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CFB50" w14:textId="0562A997" w:rsidR="00DB1CE7" w:rsidRPr="002F1EDC" w:rsidRDefault="002829D5" w:rsidP="002829D5">
      <w:pPr>
        <w:spacing w:before="24"/>
        <w:ind w:left="720" w:right="640"/>
        <w:jc w:val="center"/>
        <w:rPr>
          <w:b/>
          <w:spacing w:val="-1"/>
          <w:sz w:val="32"/>
          <w:szCs w:val="32"/>
        </w:rPr>
      </w:pPr>
      <w:r>
        <w:rPr>
          <w:b/>
          <w:spacing w:val="-1"/>
          <w:sz w:val="32"/>
          <w:szCs w:val="32"/>
        </w:rPr>
        <w:t>IMPLEMENTASI</w:t>
      </w:r>
      <w:r w:rsidR="00DB1CE7" w:rsidRPr="002F1EDC">
        <w:rPr>
          <w:b/>
          <w:spacing w:val="-1"/>
          <w:sz w:val="32"/>
          <w:szCs w:val="32"/>
        </w:rPr>
        <w:t xml:space="preserve"> VISUALISASI </w:t>
      </w:r>
      <w:r>
        <w:rPr>
          <w:b/>
          <w:spacing w:val="-1"/>
          <w:sz w:val="32"/>
          <w:szCs w:val="32"/>
        </w:rPr>
        <w:t>PENDETEKSI</w:t>
      </w:r>
      <w:r w:rsidR="00DB1CE7" w:rsidRPr="002F1EDC">
        <w:rPr>
          <w:b/>
          <w:spacing w:val="-1"/>
          <w:sz w:val="32"/>
          <w:szCs w:val="32"/>
        </w:rPr>
        <w:t xml:space="preserve"> TANK</w:t>
      </w:r>
      <w:r>
        <w:rPr>
          <w:b/>
          <w:spacing w:val="-1"/>
          <w:sz w:val="32"/>
          <w:szCs w:val="32"/>
        </w:rPr>
        <w:t xml:space="preserve"> </w:t>
      </w:r>
      <w:r w:rsidR="00DB1CE7" w:rsidRPr="002F1EDC">
        <w:rPr>
          <w:b/>
          <w:spacing w:val="-1"/>
          <w:sz w:val="32"/>
          <w:szCs w:val="32"/>
        </w:rPr>
        <w:t>BERBASIS ANDROID</w:t>
      </w:r>
    </w:p>
    <w:p w14:paraId="62822944" w14:textId="77777777" w:rsidR="00CF130E" w:rsidRDefault="00DB1CE7">
      <w:pPr>
        <w:spacing w:before="6" w:line="120" w:lineRule="exact"/>
        <w:rPr>
          <w:sz w:val="12"/>
          <w:szCs w:val="12"/>
        </w:rPr>
      </w:pPr>
      <w:r>
        <w:rPr>
          <w:sz w:val="12"/>
          <w:szCs w:val="12"/>
        </w:rPr>
        <w:t xml:space="preserve">  </w:t>
      </w:r>
    </w:p>
    <w:p w14:paraId="367603A0" w14:textId="77777777" w:rsidR="00CF130E" w:rsidRDefault="00CF130E">
      <w:pPr>
        <w:spacing w:line="200" w:lineRule="exact"/>
      </w:pPr>
    </w:p>
    <w:p w14:paraId="6875D682" w14:textId="015AC691" w:rsidR="00CF130E" w:rsidRDefault="0012298F">
      <w:pPr>
        <w:ind w:left="2289" w:right="2281"/>
        <w:jc w:val="center"/>
        <w:rPr>
          <w:sz w:val="14"/>
          <w:szCs w:val="14"/>
        </w:rPr>
      </w:pPr>
      <w:r>
        <w:rPr>
          <w:sz w:val="22"/>
          <w:szCs w:val="22"/>
        </w:rPr>
        <w:t xml:space="preserve"> </w:t>
      </w:r>
      <w:r w:rsidR="004A2F78">
        <w:rPr>
          <w:sz w:val="22"/>
          <w:szCs w:val="22"/>
        </w:rPr>
        <w:t xml:space="preserve"> Indar Jaya Ismail</w:t>
      </w:r>
      <w:r w:rsidR="005C56F3">
        <w:rPr>
          <w:sz w:val="22"/>
          <w:szCs w:val="22"/>
        </w:rPr>
        <w:t xml:space="preserve">, </w:t>
      </w:r>
      <w:r w:rsidR="005C56F3" w:rsidRPr="005C56F3">
        <w:rPr>
          <w:bCs/>
        </w:rPr>
        <w:t>Mayor Inf Imam Azhar, S.ST.,M.T.</w:t>
      </w:r>
      <w:r w:rsidR="005C56F3" w:rsidRPr="005C56F3">
        <w:rPr>
          <w:bCs/>
          <w:vertAlign w:val="superscript"/>
        </w:rPr>
        <w:t>1</w:t>
      </w:r>
      <w:r w:rsidR="005C56F3" w:rsidRPr="005C56F3">
        <w:rPr>
          <w:bCs/>
        </w:rPr>
        <w:t>, Letkol Arh Desy Derius Minggu, S.T, M.T.</w:t>
      </w:r>
      <w:r w:rsidR="005C56F3">
        <w:rPr>
          <w:bCs/>
          <w:vertAlign w:val="superscript"/>
        </w:rPr>
        <w:t>2</w:t>
      </w:r>
      <w:r w:rsidR="005C56F3" w:rsidRPr="005C56F3">
        <w:rPr>
          <w:b/>
        </w:rPr>
        <w:t xml:space="preserve">  </w:t>
      </w:r>
      <w:r w:rsidR="005C56F3">
        <w:rPr>
          <w:bCs/>
        </w:rPr>
        <w:t xml:space="preserve"> </w:t>
      </w:r>
    </w:p>
    <w:p w14:paraId="0BB31AB6" w14:textId="77777777" w:rsidR="002F1EDC" w:rsidRPr="002F1EDC" w:rsidRDefault="002F1EDC" w:rsidP="002F1EDC">
      <w:pPr>
        <w:spacing w:before="33" w:line="380" w:lineRule="exact"/>
        <w:ind w:left="630" w:right="550"/>
        <w:jc w:val="center"/>
      </w:pPr>
      <w:r w:rsidRPr="002F1EDC">
        <w:t>Diploma 4</w:t>
      </w:r>
      <w:r w:rsidRPr="002F1EDC">
        <w:rPr>
          <w:spacing w:val="-1"/>
        </w:rPr>
        <w:t xml:space="preserve"> Angkatan Pertama Jurusan </w:t>
      </w:r>
      <w:r w:rsidRPr="002F1EDC">
        <w:rPr>
          <w:spacing w:val="3"/>
        </w:rPr>
        <w:t>T</w:t>
      </w:r>
      <w:r w:rsidRPr="002F1EDC">
        <w:t>e</w:t>
      </w:r>
      <w:r w:rsidRPr="002F1EDC">
        <w:rPr>
          <w:spacing w:val="-1"/>
        </w:rPr>
        <w:t>kn</w:t>
      </w:r>
      <w:r w:rsidRPr="002F1EDC">
        <w:t>ik</w:t>
      </w:r>
      <w:r w:rsidRPr="002F1EDC">
        <w:rPr>
          <w:spacing w:val="-7"/>
        </w:rPr>
        <w:t xml:space="preserve"> </w:t>
      </w:r>
      <w:r w:rsidRPr="002F1EDC">
        <w:rPr>
          <w:spacing w:val="3"/>
        </w:rPr>
        <w:t>T</w:t>
      </w:r>
      <w:r w:rsidRPr="002F1EDC">
        <w:t>ele</w:t>
      </w:r>
      <w:r w:rsidRPr="002F1EDC">
        <w:rPr>
          <w:spacing w:val="-1"/>
        </w:rPr>
        <w:t>k</w:t>
      </w:r>
      <w:r w:rsidRPr="002F1EDC">
        <w:rPr>
          <w:spacing w:val="3"/>
        </w:rPr>
        <w:t>o</w:t>
      </w:r>
      <w:r w:rsidRPr="002F1EDC">
        <w:rPr>
          <w:spacing w:val="-4"/>
        </w:rPr>
        <w:t>m</w:t>
      </w:r>
      <w:r w:rsidRPr="002F1EDC">
        <w:rPr>
          <w:spacing w:val="1"/>
        </w:rPr>
        <w:t>u</w:t>
      </w:r>
      <w:r w:rsidRPr="002F1EDC">
        <w:rPr>
          <w:spacing w:val="-1"/>
        </w:rPr>
        <w:t>n</w:t>
      </w:r>
      <w:r w:rsidRPr="002F1EDC">
        <w:rPr>
          <w:spacing w:val="2"/>
        </w:rPr>
        <w:t>i</w:t>
      </w:r>
      <w:r w:rsidRPr="002F1EDC">
        <w:rPr>
          <w:spacing w:val="-1"/>
        </w:rPr>
        <w:t>k</w:t>
      </w:r>
      <w:r w:rsidRPr="002F1EDC">
        <w:t>a</w:t>
      </w:r>
      <w:r w:rsidRPr="002F1EDC">
        <w:rPr>
          <w:spacing w:val="2"/>
        </w:rPr>
        <w:t>s</w:t>
      </w:r>
      <w:r w:rsidRPr="002F1EDC">
        <w:t>i Militer</w:t>
      </w:r>
      <w:r w:rsidRPr="002F1EDC">
        <w:rPr>
          <w:spacing w:val="-12"/>
        </w:rPr>
        <w:t xml:space="preserve"> </w:t>
      </w:r>
      <w:r w:rsidRPr="002F1EDC">
        <w:rPr>
          <w:spacing w:val="2"/>
        </w:rPr>
        <w:t xml:space="preserve">Politeknik Kodiklatad </w:t>
      </w:r>
    </w:p>
    <w:p w14:paraId="711477A7" w14:textId="77777777" w:rsidR="00CF130E" w:rsidRDefault="002F1EDC">
      <w:pPr>
        <w:spacing w:line="220" w:lineRule="exact"/>
        <w:ind w:left="1626" w:right="1622"/>
        <w:jc w:val="center"/>
      </w:pPr>
      <w:r>
        <w:rPr>
          <w:spacing w:val="-2"/>
          <w:position w:val="-1"/>
        </w:rPr>
        <w:t>Desa Pendem, Kecamatan Junrejo, Kota Batu</w:t>
      </w:r>
      <w:r w:rsidR="005F5E60">
        <w:rPr>
          <w:position w:val="-1"/>
        </w:rPr>
        <w:t>,</w:t>
      </w:r>
      <w:r w:rsidR="005F5E60">
        <w:rPr>
          <w:spacing w:val="7"/>
          <w:position w:val="-1"/>
        </w:rPr>
        <w:t xml:space="preserve"> </w:t>
      </w:r>
      <w:r w:rsidR="005F5E60">
        <w:rPr>
          <w:spacing w:val="-2"/>
          <w:position w:val="-1"/>
        </w:rPr>
        <w:t>J</w:t>
      </w:r>
      <w:r w:rsidR="005F5E60">
        <w:rPr>
          <w:spacing w:val="1"/>
          <w:position w:val="-1"/>
        </w:rPr>
        <w:t>a</w:t>
      </w:r>
      <w:r w:rsidR="005F5E60">
        <w:rPr>
          <w:spacing w:val="-6"/>
          <w:position w:val="-1"/>
        </w:rPr>
        <w:t>w</w:t>
      </w:r>
      <w:r w:rsidR="005F5E60">
        <w:rPr>
          <w:position w:val="-1"/>
        </w:rPr>
        <w:t>a</w:t>
      </w:r>
      <w:r w:rsidR="005F5E60">
        <w:rPr>
          <w:spacing w:val="1"/>
          <w:position w:val="-1"/>
        </w:rPr>
        <w:t xml:space="preserve"> </w:t>
      </w:r>
      <w:r>
        <w:rPr>
          <w:spacing w:val="1"/>
          <w:position w:val="-1"/>
        </w:rPr>
        <w:t>Timur</w:t>
      </w:r>
      <w:r w:rsidR="005F5E60">
        <w:rPr>
          <w:position w:val="-1"/>
        </w:rPr>
        <w:t>,</w:t>
      </w:r>
      <w:r w:rsidR="005F5E60">
        <w:rPr>
          <w:spacing w:val="8"/>
          <w:position w:val="-1"/>
        </w:rPr>
        <w:t xml:space="preserve"> </w:t>
      </w:r>
      <w:r w:rsidR="005F5E60">
        <w:rPr>
          <w:spacing w:val="-5"/>
          <w:position w:val="-1"/>
        </w:rPr>
        <w:t>I</w:t>
      </w:r>
      <w:r w:rsidR="005F5E60">
        <w:rPr>
          <w:spacing w:val="5"/>
          <w:position w:val="-1"/>
        </w:rPr>
        <w:t>n</w:t>
      </w:r>
      <w:r w:rsidR="005F5E60">
        <w:rPr>
          <w:position w:val="-1"/>
        </w:rPr>
        <w:t>d</w:t>
      </w:r>
      <w:r w:rsidR="005F5E60">
        <w:rPr>
          <w:spacing w:val="-10"/>
          <w:position w:val="-1"/>
        </w:rPr>
        <w:t>o</w:t>
      </w:r>
      <w:r w:rsidR="005F5E60">
        <w:rPr>
          <w:spacing w:val="5"/>
          <w:position w:val="-1"/>
        </w:rPr>
        <w:t>n</w:t>
      </w:r>
      <w:r w:rsidR="005F5E60">
        <w:rPr>
          <w:spacing w:val="-3"/>
          <w:w w:val="101"/>
          <w:position w:val="-1"/>
        </w:rPr>
        <w:t>e</w:t>
      </w:r>
      <w:r w:rsidR="005F5E60">
        <w:rPr>
          <w:spacing w:val="-2"/>
          <w:position w:val="-1"/>
        </w:rPr>
        <w:t>s</w:t>
      </w:r>
      <w:r w:rsidR="005F5E60">
        <w:rPr>
          <w:spacing w:val="1"/>
          <w:w w:val="101"/>
          <w:position w:val="-1"/>
        </w:rPr>
        <w:t>i</w:t>
      </w:r>
      <w:r w:rsidR="005F5E60">
        <w:rPr>
          <w:w w:val="101"/>
          <w:position w:val="-1"/>
        </w:rPr>
        <w:t>a</w:t>
      </w:r>
    </w:p>
    <w:p w14:paraId="393F4312" w14:textId="77777777" w:rsidR="002F1EDC" w:rsidRPr="002F1EDC" w:rsidRDefault="006B128E" w:rsidP="002F1EDC">
      <w:pPr>
        <w:ind w:left="630" w:right="550"/>
        <w:jc w:val="center"/>
        <w:rPr>
          <w:color w:val="FF0000"/>
        </w:rPr>
      </w:pPr>
      <w:r>
        <w:pict w14:anchorId="56DB5C13">
          <v:group id="_x0000_s1040" style="position:absolute;left:0;text-align:left;margin-left:84pt;margin-top:19.55pt;width:453.75pt;height:0;z-index:-251662336;mso-position-horizontal-relative:page" coordorigin="1680,391" coordsize="9075,0">
            <v:shape id="_x0000_s1041" style="position:absolute;left:1680;top:391;width:9075;height:0" coordorigin="1680,391" coordsize="9075,0" path="m1680,391r9075,e" filled="f">
              <v:path arrowok="t"/>
            </v:shape>
            <w10:wrap anchorx="page"/>
          </v:group>
        </w:pict>
      </w:r>
      <w:hyperlink r:id="rId9">
        <w:r w:rsidR="002F1EDC">
          <w:t>k</w:t>
        </w:r>
        <w:r w:rsidR="002F1EDC" w:rsidRPr="002F1EDC">
          <w:t>ommil2509@</w:t>
        </w:r>
        <w:r w:rsidR="002F1EDC" w:rsidRPr="002F1EDC">
          <w:rPr>
            <w:spacing w:val="3"/>
          </w:rPr>
          <w:t>g</w:t>
        </w:r>
        <w:r w:rsidR="002F1EDC" w:rsidRPr="002F1EDC">
          <w:rPr>
            <w:spacing w:val="-5"/>
          </w:rPr>
          <w:t>m</w:t>
        </w:r>
        <w:r w:rsidR="002F1EDC" w:rsidRPr="002F1EDC">
          <w:rPr>
            <w:spacing w:val="3"/>
          </w:rPr>
          <w:t>a</w:t>
        </w:r>
        <w:r w:rsidR="002F1EDC" w:rsidRPr="002F1EDC">
          <w:t>il.c</w:t>
        </w:r>
        <w:r w:rsidR="002F1EDC" w:rsidRPr="002F1EDC">
          <w:rPr>
            <w:spacing w:val="3"/>
          </w:rPr>
          <w:t>o</w:t>
        </w:r>
        <w:r w:rsidR="002F1EDC" w:rsidRPr="002F1EDC">
          <w:t>m,</w:t>
        </w:r>
      </w:hyperlink>
      <w:r w:rsidR="002F1EDC" w:rsidRPr="002F1EDC">
        <w:rPr>
          <w:spacing w:val="-20"/>
        </w:rPr>
        <w:t xml:space="preserve"> indarjaya94@gmail.com </w:t>
      </w:r>
    </w:p>
    <w:p w14:paraId="4AFCD7B0" w14:textId="77777777" w:rsidR="00CF130E" w:rsidRDefault="00CF130E">
      <w:pPr>
        <w:spacing w:line="240" w:lineRule="exact"/>
        <w:ind w:left="676" w:right="678"/>
        <w:jc w:val="center"/>
        <w:rPr>
          <w:sz w:val="22"/>
          <w:szCs w:val="22"/>
        </w:rPr>
      </w:pPr>
    </w:p>
    <w:p w14:paraId="60EB6615" w14:textId="77777777" w:rsidR="00CF130E" w:rsidRDefault="00CF130E">
      <w:pPr>
        <w:spacing w:before="7" w:line="120" w:lineRule="exact"/>
        <w:rPr>
          <w:sz w:val="13"/>
          <w:szCs w:val="13"/>
        </w:rPr>
      </w:pPr>
    </w:p>
    <w:p w14:paraId="41B82A17" w14:textId="77777777" w:rsidR="00CF130E" w:rsidRDefault="00CF130E">
      <w:pPr>
        <w:spacing w:line="200" w:lineRule="exact"/>
      </w:pPr>
    </w:p>
    <w:p w14:paraId="513394DD" w14:textId="7066EB12" w:rsidR="00CF130E" w:rsidRPr="00960EE5" w:rsidRDefault="005F5E60" w:rsidP="002F1EDC">
      <w:pPr>
        <w:ind w:right="50"/>
        <w:jc w:val="both"/>
      </w:pPr>
      <w:proofErr w:type="gramStart"/>
      <w:r w:rsidRPr="00960EE5">
        <w:rPr>
          <w:spacing w:val="-2"/>
        </w:rPr>
        <w:t>A</w:t>
      </w:r>
      <w:r w:rsidRPr="00960EE5">
        <w:rPr>
          <w:spacing w:val="-5"/>
        </w:rPr>
        <w:t>b</w:t>
      </w:r>
      <w:r w:rsidRPr="00960EE5">
        <w:rPr>
          <w:spacing w:val="-2"/>
        </w:rPr>
        <w:t>s</w:t>
      </w:r>
      <w:r w:rsidRPr="00960EE5">
        <w:rPr>
          <w:spacing w:val="1"/>
        </w:rPr>
        <w:t>t</w:t>
      </w:r>
      <w:r w:rsidRPr="00960EE5">
        <w:rPr>
          <w:spacing w:val="5"/>
        </w:rPr>
        <w:t>r</w:t>
      </w:r>
      <w:r w:rsidRPr="00960EE5">
        <w:rPr>
          <w:spacing w:val="3"/>
        </w:rPr>
        <w:t>a</w:t>
      </w:r>
      <w:r w:rsidRPr="00960EE5">
        <w:t>k</w:t>
      </w:r>
      <w:r w:rsidRPr="00960EE5">
        <w:rPr>
          <w:spacing w:val="33"/>
        </w:rPr>
        <w:t xml:space="preserve"> </w:t>
      </w:r>
      <w:r w:rsidRPr="00960EE5">
        <w:t>—</w:t>
      </w:r>
      <w:r w:rsidRPr="00960EE5">
        <w:rPr>
          <w:spacing w:val="36"/>
        </w:rPr>
        <w:t xml:space="preserve"> </w:t>
      </w:r>
      <w:r w:rsidR="0077028B" w:rsidRPr="001B7914">
        <w:t>Tank merupakan kendaraan tempur lapis baja beroda rantai yang digunakan untuk mendukung pasukan Kavaleri dalam operasi tempur.</w:t>
      </w:r>
      <w:proofErr w:type="gramEnd"/>
      <w:r w:rsidR="0077028B" w:rsidRPr="001B7914">
        <w:t xml:space="preserve"> </w:t>
      </w:r>
      <w:proofErr w:type="gramStart"/>
      <w:r w:rsidR="0077028B" w:rsidRPr="001B7914">
        <w:t>Manuver tank dimedan operasi selalu diwaspadai, karena tank memiliki daya kejut dan daya tembak yang dapat merusak konsentrasi lawan.</w:t>
      </w:r>
      <w:proofErr w:type="gramEnd"/>
      <w:r w:rsidR="0077028B" w:rsidRPr="001B7914">
        <w:t xml:space="preserve"> </w:t>
      </w:r>
      <w:proofErr w:type="gramStart"/>
      <w:r w:rsidR="0077028B" w:rsidRPr="001B7914">
        <w:t>Oleh karena itu, arah datangnya tank selalu menjadi faktor dominan untuk diketahui atau dideteksi sejak awal.</w:t>
      </w:r>
      <w:proofErr w:type="gramEnd"/>
      <w:r w:rsidR="0077028B" w:rsidRPr="001B7914">
        <w:t xml:space="preserve"> </w:t>
      </w:r>
      <w:proofErr w:type="gramStart"/>
      <w:r w:rsidR="0077028B" w:rsidRPr="001B7914">
        <w:t>Dalam melakukan pengintaian masih menggunakan personel untuk mengawasi daerah datangnya tank.</w:t>
      </w:r>
      <w:proofErr w:type="gramEnd"/>
      <w:r w:rsidR="0077028B" w:rsidRPr="001B7914">
        <w:t xml:space="preserve"> </w:t>
      </w:r>
      <w:proofErr w:type="gramStart"/>
      <w:r w:rsidR="0077028B" w:rsidRPr="001B7914">
        <w:t>Kondisi dalam pengintaian ini membutuhkan konsentrasi, tenaga personel dan logistik yang lebih banyak</w:t>
      </w:r>
      <w:r w:rsidR="00960EE5" w:rsidRPr="00960EE5">
        <w:t>.</w:t>
      </w:r>
      <w:proofErr w:type="gramEnd"/>
      <w:r w:rsidR="0077028B">
        <w:t xml:space="preserve"> </w:t>
      </w:r>
      <w:proofErr w:type="gramStart"/>
      <w:r w:rsidR="0077028B">
        <w:t>A</w:t>
      </w:r>
      <w:r w:rsidR="0077028B" w:rsidRPr="001B7914">
        <w:t>nalisis alat pendeteksi yang berupa sensor biasanya diimplementasikan pada media komputer saja.</w:t>
      </w:r>
      <w:proofErr w:type="gramEnd"/>
      <w:r w:rsidR="0077028B" w:rsidRPr="001B7914">
        <w:t xml:space="preserve"> </w:t>
      </w:r>
      <w:proofErr w:type="gramStart"/>
      <w:r w:rsidR="0077028B" w:rsidRPr="001B7914">
        <w:t xml:space="preserve">Namun dengan perkembangan teknologi yang bersifat </w:t>
      </w:r>
      <w:r w:rsidR="0077028B" w:rsidRPr="001B7914">
        <w:rPr>
          <w:i/>
        </w:rPr>
        <w:t>mobile</w:t>
      </w:r>
      <w:r w:rsidR="0077028B" w:rsidRPr="001B7914">
        <w:t>, dalam implementasi alat pendeteksi tersebut membutuhkan aplikasi visualisasi guna menampilkan sebuah data informasi objek.</w:t>
      </w:r>
      <w:proofErr w:type="gramEnd"/>
      <w:r w:rsidR="0077028B" w:rsidRPr="001B7914">
        <w:t xml:space="preserve"> </w:t>
      </w:r>
      <w:proofErr w:type="gramStart"/>
      <w:r w:rsidR="0077028B" w:rsidRPr="001B7914">
        <w:t xml:space="preserve">Aplikasi ini dapat diimplementasikan dengan menggunakan </w:t>
      </w:r>
      <w:r w:rsidR="0077028B" w:rsidRPr="001B7914">
        <w:rPr>
          <w:i/>
        </w:rPr>
        <w:t xml:space="preserve">smartphone, </w:t>
      </w:r>
      <w:r w:rsidR="0077028B" w:rsidRPr="001B7914">
        <w:t xml:space="preserve">dikarenakan dalam penggunaan </w:t>
      </w:r>
      <w:r w:rsidR="0077028B" w:rsidRPr="001B7914">
        <w:rPr>
          <w:i/>
        </w:rPr>
        <w:t xml:space="preserve">smartphone </w:t>
      </w:r>
      <w:r w:rsidR="0077028B" w:rsidRPr="001B7914">
        <w:t>aplikasi dapat berjalan</w:t>
      </w:r>
      <w:r w:rsidR="0077028B" w:rsidRPr="001B7914">
        <w:rPr>
          <w:i/>
        </w:rPr>
        <w:t xml:space="preserve"> </w:t>
      </w:r>
      <w:r w:rsidR="0077028B" w:rsidRPr="001B7914">
        <w:t>pada</w:t>
      </w:r>
      <w:r w:rsidR="0077028B" w:rsidRPr="001B7914">
        <w:rPr>
          <w:i/>
        </w:rPr>
        <w:t xml:space="preserve"> </w:t>
      </w:r>
      <w:r w:rsidR="0077028B" w:rsidRPr="001B7914">
        <w:t>android.</w:t>
      </w:r>
      <w:proofErr w:type="gramEnd"/>
      <w:r w:rsidR="0077028B">
        <w:t xml:space="preserve"> Dengan menggunakan metode KNN</w:t>
      </w:r>
    </w:p>
    <w:p w14:paraId="42E2BA53" w14:textId="77777777" w:rsidR="00CF130E" w:rsidRPr="00960EE5" w:rsidRDefault="00CF130E">
      <w:pPr>
        <w:spacing w:before="1" w:line="120" w:lineRule="exact"/>
        <w:rPr>
          <w:sz w:val="12"/>
          <w:szCs w:val="12"/>
        </w:rPr>
      </w:pPr>
    </w:p>
    <w:p w14:paraId="0F12EC67" w14:textId="60EF15A5" w:rsidR="00CF130E" w:rsidRPr="00960EE5" w:rsidRDefault="006B128E" w:rsidP="002F1EDC">
      <w:pPr>
        <w:ind w:right="1502"/>
        <w:jc w:val="both"/>
      </w:pPr>
      <w:r>
        <w:pict w14:anchorId="3868191F">
          <v:group id="_x0000_s1038" style="position:absolute;left:0;text-align:left;margin-left:84pt;margin-top:23.3pt;width:453.75pt;height:0;z-index:-251661312;mso-position-horizontal-relative:page" coordorigin="1680,466" coordsize="9075,0">
            <v:shape id="_x0000_s1039" style="position:absolute;left:1680;top:466;width:9075;height:0" coordorigin="1680,466" coordsize="9075,0" path="m1680,466r9075,e" filled="f">
              <v:path arrowok="t"/>
            </v:shape>
            <w10:wrap anchorx="page"/>
          </v:group>
        </w:pict>
      </w:r>
      <w:r w:rsidR="005F5E60" w:rsidRPr="00960EE5">
        <w:rPr>
          <w:spacing w:val="-2"/>
        </w:rPr>
        <w:t>K</w:t>
      </w:r>
      <w:r w:rsidR="005F5E60" w:rsidRPr="00960EE5">
        <w:rPr>
          <w:spacing w:val="1"/>
        </w:rPr>
        <w:t>at</w:t>
      </w:r>
      <w:r w:rsidR="005F5E60" w:rsidRPr="00960EE5">
        <w:t>a</w:t>
      </w:r>
      <w:r w:rsidR="005F5E60" w:rsidRPr="00960EE5">
        <w:rPr>
          <w:spacing w:val="2"/>
        </w:rPr>
        <w:t xml:space="preserve"> </w:t>
      </w:r>
      <w:r w:rsidR="005F5E60" w:rsidRPr="00960EE5">
        <w:rPr>
          <w:spacing w:val="-2"/>
        </w:rPr>
        <w:t>K</w:t>
      </w:r>
      <w:r w:rsidR="005F5E60" w:rsidRPr="00960EE5">
        <w:rPr>
          <w:spacing w:val="-5"/>
        </w:rPr>
        <w:t>u</w:t>
      </w:r>
      <w:r w:rsidR="005F5E60" w:rsidRPr="00960EE5">
        <w:rPr>
          <w:spacing w:val="5"/>
        </w:rPr>
        <w:t>n</w:t>
      </w:r>
      <w:r w:rsidR="005F5E60" w:rsidRPr="00960EE5">
        <w:rPr>
          <w:spacing w:val="-3"/>
        </w:rPr>
        <w:t>c</w:t>
      </w:r>
      <w:r w:rsidR="005F5E60" w:rsidRPr="00960EE5">
        <w:t>i</w:t>
      </w:r>
      <w:r w:rsidR="005F5E60" w:rsidRPr="00960EE5">
        <w:rPr>
          <w:spacing w:val="2"/>
        </w:rPr>
        <w:t xml:space="preserve"> </w:t>
      </w:r>
      <w:r w:rsidR="00960EE5">
        <w:t>–</w:t>
      </w:r>
      <w:r w:rsidR="00960EE5">
        <w:rPr>
          <w:i/>
        </w:rPr>
        <w:t>Tank, Android</w:t>
      </w:r>
      <w:r w:rsidR="006A7FB0">
        <w:rPr>
          <w:i/>
        </w:rPr>
        <w:t>, KNN</w:t>
      </w:r>
    </w:p>
    <w:p w14:paraId="6403F49F" w14:textId="77777777" w:rsidR="00CF130E" w:rsidRPr="00960EE5" w:rsidRDefault="00CF130E">
      <w:pPr>
        <w:spacing w:line="200" w:lineRule="exact"/>
      </w:pPr>
    </w:p>
    <w:p w14:paraId="06CC635D" w14:textId="77777777" w:rsidR="00CF130E" w:rsidRPr="002F1EDC" w:rsidRDefault="00CF130E">
      <w:pPr>
        <w:spacing w:before="11" w:line="260" w:lineRule="exact"/>
        <w:rPr>
          <w:color w:val="FF0000"/>
          <w:sz w:val="26"/>
          <w:szCs w:val="26"/>
        </w:rPr>
      </w:pPr>
    </w:p>
    <w:p w14:paraId="4F15645E" w14:textId="60496DCD" w:rsidR="0077028B" w:rsidRPr="0077028B" w:rsidRDefault="0077028B" w:rsidP="0077028B">
      <w:pPr>
        <w:ind w:right="77"/>
        <w:jc w:val="both"/>
        <w:rPr>
          <w:i/>
          <w:spacing w:val="-2"/>
        </w:rPr>
      </w:pPr>
      <w:r w:rsidRPr="0077028B">
        <w:rPr>
          <w:i/>
          <w:spacing w:val="-2"/>
        </w:rPr>
        <w:t>The tank is a chain-armored armored fighting vehicle used to support Cavalry troops in combat operations. Tank maneuvers in the operating area are always on the lookout, because tanks have shock and firepower which can damage the opponent's concentration. Therefore, the direction of the tank's arrival is always a dominant factor to be known or detected early. In conducting surveillance, still use personnel to monitor the area where the tanks come from. Conditions in this surveillance require more concentration, personnel and logistics. Analysis of detection devices in the form of sensors is usually implemented on computer media only. However, with the development of technology that is mobile, in the implementation of the detection device requires visualization applications to display an object information data. This application can be implemented using a smartphone, because in smartphone usage the application can run on Android.</w:t>
      </w:r>
      <w:r w:rsidRPr="0077028B">
        <w:t xml:space="preserve"> </w:t>
      </w:r>
      <w:r w:rsidRPr="0077028B">
        <w:rPr>
          <w:i/>
          <w:spacing w:val="-2"/>
        </w:rPr>
        <w:t>By using the KNN method</w:t>
      </w:r>
    </w:p>
    <w:p w14:paraId="7F9558DF" w14:textId="77777777" w:rsidR="00CF130E" w:rsidRPr="00E47691" w:rsidRDefault="00CF130E">
      <w:pPr>
        <w:spacing w:before="10" w:line="100" w:lineRule="exact"/>
        <w:rPr>
          <w:i/>
          <w:color w:val="FF0000"/>
          <w:sz w:val="11"/>
          <w:szCs w:val="11"/>
        </w:rPr>
      </w:pPr>
    </w:p>
    <w:p w14:paraId="1F7F63AA" w14:textId="6BB1D0EF" w:rsidR="002B432A" w:rsidRPr="00E47691" w:rsidRDefault="001B6234" w:rsidP="002F1EDC">
      <w:pPr>
        <w:spacing w:line="220" w:lineRule="exact"/>
        <w:ind w:right="818"/>
        <w:jc w:val="both"/>
        <w:rPr>
          <w:i/>
          <w:color w:val="FF0000"/>
        </w:rPr>
      </w:pPr>
      <w:r w:rsidRPr="00E47691">
        <w:rPr>
          <w:i/>
          <w:spacing w:val="-2"/>
        </w:rPr>
        <w:t>Keywords</w:t>
      </w:r>
      <w:r w:rsidRPr="00E47691">
        <w:rPr>
          <w:i/>
          <w:spacing w:val="2"/>
        </w:rPr>
        <w:t xml:space="preserve"> </w:t>
      </w:r>
      <w:r w:rsidRPr="00E47691">
        <w:rPr>
          <w:i/>
        </w:rPr>
        <w:t>–Tank, Android</w:t>
      </w:r>
      <w:r w:rsidR="002B432A" w:rsidRPr="00E47691">
        <w:rPr>
          <w:i/>
          <w:color w:val="FF0000"/>
          <w:position w:val="-1"/>
        </w:rPr>
        <w:t xml:space="preserve"> </w:t>
      </w:r>
    </w:p>
    <w:p w14:paraId="751F45F3" w14:textId="77777777" w:rsidR="00CF130E" w:rsidRPr="002F1EDC" w:rsidRDefault="00CF130E">
      <w:pPr>
        <w:spacing w:before="10" w:line="100" w:lineRule="exact"/>
        <w:rPr>
          <w:color w:val="FF0000"/>
          <w:sz w:val="10"/>
          <w:szCs w:val="10"/>
        </w:rPr>
      </w:pPr>
    </w:p>
    <w:p w14:paraId="4BCB6946" w14:textId="77777777" w:rsidR="00CF130E" w:rsidRDefault="00CF130E">
      <w:pPr>
        <w:spacing w:line="200" w:lineRule="exact"/>
        <w:sectPr w:rsidR="00CF130E">
          <w:headerReference w:type="even" r:id="rId10"/>
          <w:headerReference w:type="default" r:id="rId11"/>
          <w:footerReference w:type="even" r:id="rId12"/>
          <w:footerReference w:type="default" r:id="rId13"/>
          <w:headerReference w:type="first" r:id="rId14"/>
          <w:footerReference w:type="first" r:id="rId15"/>
          <w:pgSz w:w="11920" w:h="16840"/>
          <w:pgMar w:top="1340" w:right="1020" w:bottom="280" w:left="1580" w:header="720" w:footer="720" w:gutter="0"/>
          <w:cols w:space="720"/>
        </w:sectPr>
      </w:pPr>
    </w:p>
    <w:p w14:paraId="55926EC8" w14:textId="77777777" w:rsidR="002B432A" w:rsidRPr="00BF32BF" w:rsidRDefault="005F5E60" w:rsidP="002B432A">
      <w:pPr>
        <w:tabs>
          <w:tab w:val="left" w:pos="1800"/>
        </w:tabs>
        <w:spacing w:before="45"/>
        <w:ind w:left="1411" w:right="-50"/>
        <w:rPr>
          <w:b/>
        </w:rPr>
      </w:pPr>
      <w:r w:rsidRPr="00BF32BF">
        <w:rPr>
          <w:b/>
        </w:rPr>
        <w:lastRenderedPageBreak/>
        <w:t xml:space="preserve">I.    </w:t>
      </w:r>
      <w:r w:rsidR="00640B22" w:rsidRPr="00BF32BF">
        <w:rPr>
          <w:b/>
          <w:spacing w:val="50"/>
        </w:rPr>
        <w:t xml:space="preserve"> </w:t>
      </w:r>
      <w:r w:rsidRPr="00BF32BF">
        <w:rPr>
          <w:b/>
          <w:spacing w:val="-2"/>
        </w:rPr>
        <w:t>P</w:t>
      </w:r>
      <w:r w:rsidRPr="00BF32BF">
        <w:rPr>
          <w:b/>
          <w:spacing w:val="1"/>
        </w:rPr>
        <w:t>E</w:t>
      </w:r>
      <w:r w:rsidRPr="00BF32BF">
        <w:rPr>
          <w:b/>
          <w:spacing w:val="-2"/>
        </w:rPr>
        <w:t>NDAH</w:t>
      </w:r>
      <w:r w:rsidRPr="00BF32BF">
        <w:rPr>
          <w:b/>
          <w:spacing w:val="-6"/>
        </w:rPr>
        <w:t>U</w:t>
      </w:r>
      <w:r w:rsidRPr="00BF32BF">
        <w:rPr>
          <w:b/>
          <w:spacing w:val="1"/>
        </w:rPr>
        <w:t>L</w:t>
      </w:r>
      <w:r w:rsidRPr="00BF32BF">
        <w:rPr>
          <w:b/>
          <w:spacing w:val="-2"/>
        </w:rPr>
        <w:t>UA</w:t>
      </w:r>
      <w:r w:rsidRPr="00BF32BF">
        <w:rPr>
          <w:b/>
        </w:rPr>
        <w:t>N</w:t>
      </w:r>
    </w:p>
    <w:p w14:paraId="6DB0CC04" w14:textId="77777777" w:rsidR="00CF130E" w:rsidRDefault="005F5E60" w:rsidP="002B432A">
      <w:pPr>
        <w:tabs>
          <w:tab w:val="left" w:pos="1800"/>
        </w:tabs>
        <w:spacing w:before="45"/>
        <w:ind w:left="1411" w:right="-50"/>
        <w:sectPr w:rsidR="00CF130E">
          <w:type w:val="continuous"/>
          <w:pgSz w:w="11920" w:h="16840"/>
          <w:pgMar w:top="1340" w:right="1020" w:bottom="280" w:left="1580" w:header="720" w:footer="720" w:gutter="0"/>
          <w:cols w:num="3" w:space="720" w:equalWidth="0">
            <w:col w:w="4475" w:space="365"/>
            <w:col w:w="3561" w:space="146"/>
            <w:col w:w="773"/>
          </w:cols>
        </w:sectPr>
      </w:pPr>
      <w:r>
        <w:br w:type="column"/>
      </w:r>
    </w:p>
    <w:p w14:paraId="3184C3F4" w14:textId="77777777" w:rsidR="001B7914" w:rsidRPr="001B7914" w:rsidRDefault="001B7914" w:rsidP="00A33C8E">
      <w:pPr>
        <w:pStyle w:val="ListParagraph"/>
        <w:numPr>
          <w:ilvl w:val="1"/>
          <w:numId w:val="2"/>
        </w:numPr>
        <w:tabs>
          <w:tab w:val="left" w:pos="567"/>
        </w:tabs>
        <w:ind w:left="0" w:firstLine="0"/>
        <w:jc w:val="both"/>
      </w:pPr>
      <w:r w:rsidRPr="001B7914">
        <w:rPr>
          <w:b/>
        </w:rPr>
        <w:lastRenderedPageBreak/>
        <w:t>Latar Belakang.</w:t>
      </w:r>
      <w:r w:rsidRPr="001B7914">
        <w:tab/>
      </w:r>
      <w:r w:rsidRPr="001B7914">
        <w:rPr>
          <w:bCs/>
        </w:rPr>
        <w:t xml:space="preserve">Telekomunikasi merupakan salah satu bidang dari teknik elektro yang saat ini berkembang pesat. Perkembangannya memberikan dampak yang sangat pesat dalam dunia teknologi pada umumnya dan teknologi alutsista Militer pada khususnya. Penggunaan media sensor suara dan getaran sebagai media pengintaian dan pengamatan. Dalam hal ini sensor tersebut memerlukan adanya media sebagai alat untuk mengimplementasikan hasil dari informasi yang didapat mengenai objek pengintaian. Penggunaan kamera dan alat </w:t>
      </w:r>
      <w:proofErr w:type="gramStart"/>
      <w:r w:rsidRPr="001B7914">
        <w:rPr>
          <w:bCs/>
        </w:rPr>
        <w:t>sensor  sebagai</w:t>
      </w:r>
      <w:proofErr w:type="gramEnd"/>
      <w:r w:rsidRPr="001B7914">
        <w:rPr>
          <w:bCs/>
        </w:rPr>
        <w:t xml:space="preserve"> alat untuk menangkap gambar objek dan variable lainnya sangat diperlukan, guna melengkapi data pengintaian yang dilakukan oleh pasukan Militer terhadap pergerakan suatu objek, khususnya untuk pendeteksian tank.</w:t>
      </w:r>
    </w:p>
    <w:p w14:paraId="4D5E3A23" w14:textId="6FD46357" w:rsidR="001B7914" w:rsidRPr="001B7914" w:rsidRDefault="001B7914" w:rsidP="001B7914">
      <w:pPr>
        <w:pStyle w:val="ListParagraph"/>
        <w:tabs>
          <w:tab w:val="left" w:pos="567"/>
        </w:tabs>
        <w:ind w:left="0"/>
        <w:jc w:val="both"/>
      </w:pPr>
      <w:r>
        <w:tab/>
      </w:r>
      <w:proofErr w:type="gramStart"/>
      <w:r w:rsidRPr="001B7914">
        <w:t>Tank merupakan kendaraan tempur lapis baja beroda rantai yang digunakan untuk mendukung pasukan Kavaleri dalam operasi tempur.</w:t>
      </w:r>
      <w:proofErr w:type="gramEnd"/>
      <w:r w:rsidRPr="001B7914">
        <w:t xml:space="preserve"> </w:t>
      </w:r>
      <w:proofErr w:type="gramStart"/>
      <w:r w:rsidRPr="001B7914">
        <w:t>Manuver tank dimedan operasi selalu diwaspadai, karena tank memiliki daya kejut dan daya tembak yang dapat merusak konsentrasi lawan.</w:t>
      </w:r>
      <w:proofErr w:type="gramEnd"/>
      <w:r w:rsidRPr="001B7914">
        <w:t xml:space="preserve"> </w:t>
      </w:r>
      <w:proofErr w:type="gramStart"/>
      <w:r w:rsidRPr="001B7914">
        <w:t>Oleh karena itu, arah datangnya tank selalu menjadi faktor dominan untuk diketahui atau dideteksi sejak awal.</w:t>
      </w:r>
      <w:proofErr w:type="gramEnd"/>
      <w:r w:rsidRPr="001B7914">
        <w:t xml:space="preserve"> </w:t>
      </w:r>
      <w:proofErr w:type="gramStart"/>
      <w:r w:rsidRPr="001B7914">
        <w:t xml:space="preserve">Dalam melakukan pengintaian masih menggunakan personel untuk </w:t>
      </w:r>
      <w:r w:rsidRPr="001B7914">
        <w:lastRenderedPageBreak/>
        <w:t>mengawasi daerah datangnya tank.</w:t>
      </w:r>
      <w:proofErr w:type="gramEnd"/>
      <w:r w:rsidRPr="001B7914">
        <w:t xml:space="preserve"> </w:t>
      </w:r>
      <w:proofErr w:type="gramStart"/>
      <w:r w:rsidRPr="001B7914">
        <w:t>Kondisi dalam pengintaian ini membutuhkan konsentrasi, tenaga personel dan logistik yang lebih banyak.</w:t>
      </w:r>
      <w:proofErr w:type="gramEnd"/>
      <w:r w:rsidRPr="001B7914">
        <w:t xml:space="preserve"> </w:t>
      </w:r>
      <w:proofErr w:type="gramStart"/>
      <w:r w:rsidRPr="001B7914">
        <w:t>Maka hal ini merugikan satuan dalam aspek waktu, logistik dan tenaga.</w:t>
      </w:r>
      <w:proofErr w:type="gramEnd"/>
      <w:r w:rsidRPr="001B7914">
        <w:t xml:space="preserve"> </w:t>
      </w:r>
      <w:proofErr w:type="gramStart"/>
      <w:r w:rsidRPr="001B7914">
        <w:t>Disamping itu pengintaian dengan personel memiliki resiko yang cukup besar, mulai dari personel yang mengalami kelelahan, hal ini dapat menyebabkan kelalaian sehingga menyebabkan terjadinya korban jiwa.</w:t>
      </w:r>
      <w:proofErr w:type="gramEnd"/>
      <w:r w:rsidRPr="001B7914">
        <w:t xml:space="preserve"> </w:t>
      </w:r>
      <w:proofErr w:type="gramStart"/>
      <w:r w:rsidRPr="001B7914">
        <w:t>Peneliti memiliki ide untuk menggantikan tugas personel tersebut dengan menggunakan alat pengintai untuk mendeteksi tank secara otomatis.</w:t>
      </w:r>
      <w:proofErr w:type="gramEnd"/>
      <w:r w:rsidRPr="001B7914">
        <w:t xml:space="preserve"> </w:t>
      </w:r>
      <w:proofErr w:type="gramStart"/>
      <w:r w:rsidRPr="001B7914">
        <w:t>Dalam  hal</w:t>
      </w:r>
      <w:proofErr w:type="gramEnd"/>
      <w:r w:rsidRPr="001B7914">
        <w:t xml:space="preserve">  ini yang digunakan dalam objek penelitian adalah tank Leopard 2.</w:t>
      </w:r>
    </w:p>
    <w:p w14:paraId="32E92A08" w14:textId="4B7210E3" w:rsidR="001B7914" w:rsidRPr="001B7914" w:rsidRDefault="001B7914" w:rsidP="001B7914">
      <w:pPr>
        <w:pStyle w:val="ListParagraph"/>
        <w:tabs>
          <w:tab w:val="left" w:pos="567"/>
        </w:tabs>
        <w:ind w:left="0"/>
        <w:jc w:val="both"/>
      </w:pPr>
      <w:r>
        <w:tab/>
      </w:r>
      <w:proofErr w:type="gramStart"/>
      <w:r w:rsidRPr="001B7914">
        <w:t>Seiring dengan berkembangnya zaman, penggunaan alat pengintai dapat menjadi salah satu solusi untuk mendeteksi adanya tank.</w:t>
      </w:r>
      <w:proofErr w:type="gramEnd"/>
      <w:r w:rsidRPr="001B7914">
        <w:t xml:space="preserve"> </w:t>
      </w:r>
      <w:proofErr w:type="gramStart"/>
      <w:r w:rsidRPr="001B7914">
        <w:t>Dalam hal ini, analisis alat pendeteksi yang berupa sensor biasanya diimplementasikan pada media komputer saja.</w:t>
      </w:r>
      <w:proofErr w:type="gramEnd"/>
      <w:r w:rsidRPr="001B7914">
        <w:t xml:space="preserve"> </w:t>
      </w:r>
      <w:proofErr w:type="gramStart"/>
      <w:r w:rsidRPr="001B7914">
        <w:t xml:space="preserve">Namun dengan perkembangan teknologi yang bersifat </w:t>
      </w:r>
      <w:r w:rsidRPr="001B7914">
        <w:rPr>
          <w:i/>
        </w:rPr>
        <w:t>mobile</w:t>
      </w:r>
      <w:r w:rsidRPr="001B7914">
        <w:t>, dalam implementasi alat pendeteksi tersebut membutuhkan aplikasi visualisasi guna menampilkan sebuah data informasi objek.</w:t>
      </w:r>
      <w:proofErr w:type="gramEnd"/>
      <w:r w:rsidRPr="001B7914">
        <w:t xml:space="preserve"> </w:t>
      </w:r>
      <w:proofErr w:type="gramStart"/>
      <w:r w:rsidRPr="001B7914">
        <w:t xml:space="preserve">Aplikasi ini dapat diimplementasikan dengan menggunakan </w:t>
      </w:r>
      <w:r w:rsidRPr="001B7914">
        <w:rPr>
          <w:i/>
        </w:rPr>
        <w:t xml:space="preserve">smartphone, </w:t>
      </w:r>
      <w:r w:rsidRPr="001B7914">
        <w:t xml:space="preserve">dikarenakan dalam penggunaan </w:t>
      </w:r>
      <w:r w:rsidRPr="001B7914">
        <w:rPr>
          <w:i/>
        </w:rPr>
        <w:t xml:space="preserve">smartphone </w:t>
      </w:r>
      <w:r w:rsidRPr="001B7914">
        <w:t xml:space="preserve">aplikasi </w:t>
      </w:r>
      <w:r w:rsidRPr="001B7914">
        <w:lastRenderedPageBreak/>
        <w:t>dapat berjalan</w:t>
      </w:r>
      <w:r w:rsidRPr="001B7914">
        <w:rPr>
          <w:i/>
        </w:rPr>
        <w:t xml:space="preserve"> </w:t>
      </w:r>
      <w:r w:rsidRPr="001B7914">
        <w:t>pada</w:t>
      </w:r>
      <w:r w:rsidRPr="001B7914">
        <w:rPr>
          <w:i/>
        </w:rPr>
        <w:t xml:space="preserve"> </w:t>
      </w:r>
      <w:r w:rsidRPr="001B7914">
        <w:t>android.</w:t>
      </w:r>
      <w:proofErr w:type="gramEnd"/>
      <w:r w:rsidRPr="001B7914">
        <w:t xml:space="preserve"> </w:t>
      </w:r>
      <w:proofErr w:type="gramStart"/>
      <w:r w:rsidRPr="001B7914">
        <w:rPr>
          <w:i/>
        </w:rPr>
        <w:t xml:space="preserve">OS </w:t>
      </w:r>
      <w:r w:rsidRPr="001B7914">
        <w:t xml:space="preserve">android menyediakan </w:t>
      </w:r>
      <w:r w:rsidRPr="001B7914">
        <w:rPr>
          <w:i/>
        </w:rPr>
        <w:t>platform</w:t>
      </w:r>
      <w:r w:rsidRPr="001B7914">
        <w:t xml:space="preserve"> terbuka bagi para pengembang sehingga dapat membuat aplikasi baru didalamnya tanpa harus membayar lisensi apapun karena sifatnya yang </w:t>
      </w:r>
      <w:r w:rsidRPr="001B7914">
        <w:rPr>
          <w:i/>
        </w:rPr>
        <w:t>open source</w:t>
      </w:r>
      <w:r w:rsidRPr="001B7914">
        <w:t xml:space="preserve"> sehingga lebih mudah untuk memodifikasi programnya.</w:t>
      </w:r>
      <w:proofErr w:type="gramEnd"/>
      <w:r w:rsidRPr="001B7914">
        <w:t xml:space="preserve"> </w:t>
      </w:r>
    </w:p>
    <w:p w14:paraId="35FE3C2A" w14:textId="0F526236" w:rsidR="001B7914" w:rsidRPr="001B7914" w:rsidRDefault="001B7914" w:rsidP="001B7914">
      <w:pPr>
        <w:pStyle w:val="ListParagraph"/>
        <w:tabs>
          <w:tab w:val="left" w:pos="567"/>
        </w:tabs>
        <w:ind w:left="0"/>
        <w:jc w:val="both"/>
      </w:pPr>
      <w:r>
        <w:tab/>
      </w:r>
      <w:proofErr w:type="gramStart"/>
      <w:r w:rsidRPr="001B7914">
        <w:t>Berdasarkan permasalahan diatas maka dalam penelitian tugas akhir ini penulis membangun aplikasi yang digunakan untuk mengimplementasikan informasi yang didapat guna mendukung pengunaan alat pendeteksi tank, berjudul “</w:t>
      </w:r>
      <w:r w:rsidRPr="001B7914">
        <w:rPr>
          <w:b/>
        </w:rPr>
        <w:t>IMPLEMENTASI VISUALISASI PENDETEKSI TANK BERBASIS ANDROID”</w:t>
      </w:r>
      <w:r w:rsidRPr="001B7914">
        <w:t>.</w:t>
      </w:r>
      <w:proofErr w:type="gramEnd"/>
      <w:r w:rsidRPr="001B7914">
        <w:t xml:space="preserve"> </w:t>
      </w:r>
      <w:proofErr w:type="gramStart"/>
      <w:r w:rsidRPr="001B7914">
        <w:t xml:space="preserve">Aplikasi tersebut diimplementasikan sebagai visualisasi dari informasi yang sudah didapat dan diolah oleh alat pendeteksi untuk mengetahui dan menampilkan posisi, bentuk dan arah pergerakan dari suatu objek melalui </w:t>
      </w:r>
      <w:r w:rsidRPr="001B7914">
        <w:rPr>
          <w:i/>
        </w:rPr>
        <w:t>image,</w:t>
      </w:r>
      <w:r w:rsidRPr="001B7914">
        <w:t xml:space="preserve"> suara, dan getaran</w:t>
      </w:r>
      <w:r w:rsidRPr="001B7914">
        <w:rPr>
          <w:i/>
        </w:rPr>
        <w:t xml:space="preserve"> </w:t>
      </w:r>
      <w:r w:rsidRPr="001B7914">
        <w:t>yang telah terdeteksi oleh alat tersebut.</w:t>
      </w:r>
      <w:proofErr w:type="gramEnd"/>
      <w:r w:rsidRPr="001B7914">
        <w:t xml:space="preserve">   </w:t>
      </w:r>
    </w:p>
    <w:p w14:paraId="7556E721" w14:textId="77777777" w:rsidR="001B7914" w:rsidRPr="001B7914" w:rsidRDefault="001B7914" w:rsidP="001B7914">
      <w:pPr>
        <w:ind w:firstLine="720"/>
        <w:jc w:val="both"/>
      </w:pPr>
      <w:r w:rsidRPr="001B7914">
        <w:t xml:space="preserve">Dengan pembuatan tugas akhir ini diharapkan dapat mempermudah dalam pelaksanaan tugas prajurit dimedan pertempuran dan lebih mengetahui kekuatan serta strategi musuh yang </w:t>
      </w:r>
      <w:proofErr w:type="gramStart"/>
      <w:r w:rsidRPr="001B7914">
        <w:t>akan</w:t>
      </w:r>
      <w:proofErr w:type="gramEnd"/>
      <w:r w:rsidRPr="001B7914">
        <w:t xml:space="preserve"> dihadapi demi tercapainya suatu tugas operasi dalam pertempuran.</w:t>
      </w:r>
    </w:p>
    <w:p w14:paraId="21EDCEF5" w14:textId="77777777" w:rsidR="001B7914" w:rsidRPr="001B7914" w:rsidRDefault="001B7914" w:rsidP="001B7914">
      <w:pPr>
        <w:jc w:val="both"/>
      </w:pPr>
      <w:r w:rsidRPr="001B7914">
        <w:t xml:space="preserve"> </w:t>
      </w:r>
    </w:p>
    <w:p w14:paraId="3B294B1F" w14:textId="77777777" w:rsidR="001B7914" w:rsidRPr="001B7914" w:rsidRDefault="001B7914" w:rsidP="00A33C8E">
      <w:pPr>
        <w:pStyle w:val="ListParagraph"/>
        <w:numPr>
          <w:ilvl w:val="1"/>
          <w:numId w:val="2"/>
        </w:numPr>
        <w:tabs>
          <w:tab w:val="left" w:pos="567"/>
        </w:tabs>
        <w:ind w:left="0" w:firstLine="0"/>
        <w:jc w:val="both"/>
        <w:rPr>
          <w:b/>
        </w:rPr>
      </w:pPr>
      <w:r w:rsidRPr="001B7914">
        <w:rPr>
          <w:b/>
        </w:rPr>
        <w:t>Rumusan Masalah.</w:t>
      </w:r>
      <w:r w:rsidRPr="001B7914">
        <w:rPr>
          <w:b/>
        </w:rPr>
        <w:tab/>
      </w:r>
      <w:r w:rsidRPr="001B7914">
        <w:t>Adapun rumusan masalah dalam merancang dan membuat alat tersebut adalah :</w:t>
      </w:r>
    </w:p>
    <w:p w14:paraId="3A33ADFE" w14:textId="77777777" w:rsidR="001B7914" w:rsidRPr="001B7914" w:rsidRDefault="001B7914" w:rsidP="00A33C8E">
      <w:pPr>
        <w:pStyle w:val="ListParagraph"/>
        <w:numPr>
          <w:ilvl w:val="2"/>
          <w:numId w:val="2"/>
        </w:numPr>
        <w:ind w:left="567" w:hanging="567"/>
        <w:jc w:val="both"/>
        <w:rPr>
          <w:b/>
        </w:rPr>
      </w:pPr>
      <w:bookmarkStart w:id="0" w:name="_Hlk21639160"/>
      <w:r w:rsidRPr="001B7914">
        <w:t>Bagaimana proses mengimplementasikan informasi yang dihasilkan oleh alat pendeteksi, pada smartphone android</w:t>
      </w:r>
      <w:r w:rsidRPr="001B7914">
        <w:rPr>
          <w:i/>
        </w:rPr>
        <w:t xml:space="preserve"> </w:t>
      </w:r>
      <w:r w:rsidRPr="001B7914">
        <w:t xml:space="preserve">dengan 3 variabel yaitu </w:t>
      </w:r>
      <w:r w:rsidRPr="001B7914">
        <w:rPr>
          <w:i/>
        </w:rPr>
        <w:t>image,</w:t>
      </w:r>
      <w:r w:rsidRPr="001B7914">
        <w:t xml:space="preserve"> suara, dan getaran </w:t>
      </w:r>
      <w:proofErr w:type="gramStart"/>
      <w:r w:rsidRPr="001B7914">
        <w:t>tank ?</w:t>
      </w:r>
      <w:proofErr w:type="gramEnd"/>
      <w:r w:rsidRPr="001B7914">
        <w:t xml:space="preserve"> </w:t>
      </w:r>
    </w:p>
    <w:p w14:paraId="6BA6B8EB" w14:textId="77777777" w:rsidR="001B7914" w:rsidRPr="001B7914" w:rsidRDefault="001B7914" w:rsidP="00A33C8E">
      <w:pPr>
        <w:pStyle w:val="ListParagraph"/>
        <w:numPr>
          <w:ilvl w:val="2"/>
          <w:numId w:val="2"/>
        </w:numPr>
        <w:ind w:left="567" w:hanging="567"/>
        <w:jc w:val="both"/>
        <w:rPr>
          <w:b/>
        </w:rPr>
      </w:pPr>
      <w:r w:rsidRPr="001B7914">
        <w:t>Bagaimana mengetahui jenis tank beserta jarak posisi objek ke alat pendeteksi melalui variabel suara dan getaran menggunakan algoritma KNN (</w:t>
      </w:r>
      <w:r w:rsidRPr="001B7914">
        <w:rPr>
          <w:i/>
        </w:rPr>
        <w:t>K-Nearest Neighbour</w:t>
      </w:r>
      <w:proofErr w:type="gramStart"/>
      <w:r w:rsidRPr="001B7914">
        <w:t>) ?</w:t>
      </w:r>
      <w:proofErr w:type="gramEnd"/>
    </w:p>
    <w:bookmarkEnd w:id="0"/>
    <w:p w14:paraId="761112CB" w14:textId="77777777" w:rsidR="001B7914" w:rsidRPr="001B7914" w:rsidRDefault="001B7914" w:rsidP="001B7914">
      <w:pPr>
        <w:pStyle w:val="ListParagraph"/>
        <w:jc w:val="both"/>
        <w:rPr>
          <w:b/>
        </w:rPr>
      </w:pPr>
      <w:r w:rsidRPr="001B7914">
        <w:rPr>
          <w:b/>
        </w:rPr>
        <w:t xml:space="preserve"> </w:t>
      </w:r>
    </w:p>
    <w:p w14:paraId="080AE684" w14:textId="77777777" w:rsidR="001B7914" w:rsidRPr="001B7914" w:rsidRDefault="001B7914" w:rsidP="00A33C8E">
      <w:pPr>
        <w:pStyle w:val="ListParagraph"/>
        <w:numPr>
          <w:ilvl w:val="1"/>
          <w:numId w:val="2"/>
        </w:numPr>
        <w:tabs>
          <w:tab w:val="left" w:pos="567"/>
        </w:tabs>
        <w:ind w:left="0" w:firstLine="0"/>
        <w:jc w:val="both"/>
        <w:rPr>
          <w:b/>
        </w:rPr>
      </w:pPr>
      <w:r w:rsidRPr="001B7914">
        <w:rPr>
          <w:b/>
        </w:rPr>
        <w:t>Tujuan Penelitian.</w:t>
      </w:r>
      <w:r w:rsidRPr="001B7914">
        <w:rPr>
          <w:b/>
        </w:rPr>
        <w:tab/>
      </w:r>
      <w:r w:rsidRPr="001B7914">
        <w:rPr>
          <w:b/>
        </w:rPr>
        <w:tab/>
      </w:r>
      <w:r w:rsidRPr="001B7914">
        <w:t xml:space="preserve">Adapun tujuan dari penelitian ini </w:t>
      </w:r>
      <w:r w:rsidRPr="001B7914">
        <w:rPr>
          <w:lang w:val="sv-SE"/>
        </w:rPr>
        <w:t xml:space="preserve">adalah </w:t>
      </w:r>
      <w:r w:rsidRPr="001B7914">
        <w:t xml:space="preserve">sebagai berikut </w:t>
      </w:r>
      <w:r w:rsidRPr="001B7914">
        <w:rPr>
          <w:lang w:val="sv-SE"/>
        </w:rPr>
        <w:t>:</w:t>
      </w:r>
    </w:p>
    <w:p w14:paraId="253A17AB" w14:textId="77777777" w:rsidR="001B7914" w:rsidRPr="001B7914" w:rsidRDefault="001B7914" w:rsidP="00A33C8E">
      <w:pPr>
        <w:pStyle w:val="ListParagraph"/>
        <w:numPr>
          <w:ilvl w:val="2"/>
          <w:numId w:val="2"/>
        </w:numPr>
        <w:ind w:left="567" w:hanging="567"/>
        <w:jc w:val="both"/>
      </w:pPr>
      <w:r w:rsidRPr="001B7914">
        <w:t xml:space="preserve">Mengimplementasikan informasi yang didapat alat pendeteksi berupa menampilkan </w:t>
      </w:r>
      <w:r w:rsidRPr="001B7914">
        <w:rPr>
          <w:i/>
        </w:rPr>
        <w:t>image</w:t>
      </w:r>
      <w:r w:rsidRPr="001B7914">
        <w:t xml:space="preserve">, suara, dan getaran tank. </w:t>
      </w:r>
    </w:p>
    <w:p w14:paraId="40AABA10" w14:textId="77777777" w:rsidR="001B7914" w:rsidRPr="001B7914" w:rsidRDefault="001B7914" w:rsidP="00A33C8E">
      <w:pPr>
        <w:pStyle w:val="ListParagraph"/>
        <w:numPr>
          <w:ilvl w:val="2"/>
          <w:numId w:val="2"/>
        </w:numPr>
        <w:ind w:left="567" w:hanging="567"/>
        <w:jc w:val="both"/>
      </w:pPr>
      <w:r w:rsidRPr="001B7914">
        <w:t xml:space="preserve">Mengetahui jenis objek melalui variabel suara dan getaran menggunakan algoritma KNN.      </w:t>
      </w:r>
    </w:p>
    <w:p w14:paraId="70B0C177" w14:textId="77777777" w:rsidR="001B7914" w:rsidRPr="001B7914" w:rsidRDefault="001B7914" w:rsidP="00A33C8E">
      <w:pPr>
        <w:pStyle w:val="ListParagraph"/>
        <w:numPr>
          <w:ilvl w:val="2"/>
          <w:numId w:val="2"/>
        </w:numPr>
        <w:ind w:left="567" w:hanging="567"/>
        <w:jc w:val="both"/>
      </w:pPr>
      <w:r w:rsidRPr="001B7914">
        <w:t xml:space="preserve">Mengetahui posisi jarak objek tank dari alat pendeteksi melalui suara dan getaran menggunakan algoritma KNN.      </w:t>
      </w:r>
    </w:p>
    <w:p w14:paraId="47FAE146" w14:textId="77777777" w:rsidR="001B7914" w:rsidRPr="001B7914" w:rsidRDefault="001B7914" w:rsidP="00A33C8E">
      <w:pPr>
        <w:pStyle w:val="ListParagraph"/>
        <w:numPr>
          <w:ilvl w:val="2"/>
          <w:numId w:val="2"/>
        </w:numPr>
        <w:ind w:left="567" w:hanging="567"/>
        <w:jc w:val="both"/>
      </w:pPr>
      <w:r w:rsidRPr="001B7914">
        <w:t xml:space="preserve">Dapat membangun aplikasi visualisasi pendeteksi tank pada smartphone berbasis android. </w:t>
      </w:r>
    </w:p>
    <w:p w14:paraId="7EA11B9C" w14:textId="77777777" w:rsidR="001B7914" w:rsidRPr="001B7914" w:rsidRDefault="001B7914" w:rsidP="00A33C8E">
      <w:pPr>
        <w:pStyle w:val="ListParagraph"/>
        <w:numPr>
          <w:ilvl w:val="2"/>
          <w:numId w:val="2"/>
        </w:numPr>
        <w:ind w:left="567" w:hanging="567"/>
        <w:jc w:val="both"/>
      </w:pPr>
      <w:r w:rsidRPr="001B7914">
        <w:t>Diharapkan dapat mempermudah dalam pelaksanaan tugas prajurit dimedan pertempuran, khususnya dalam pendeteksian tank.</w:t>
      </w:r>
    </w:p>
    <w:p w14:paraId="05AD2011" w14:textId="77777777" w:rsidR="001B7914" w:rsidRPr="001B7914" w:rsidRDefault="001B7914" w:rsidP="001B7914">
      <w:pPr>
        <w:pStyle w:val="ListParagraph"/>
        <w:ind w:left="1440"/>
        <w:jc w:val="both"/>
      </w:pPr>
    </w:p>
    <w:p w14:paraId="5DB3F155" w14:textId="77777777" w:rsidR="001B7914" w:rsidRPr="001B7914" w:rsidRDefault="001B7914" w:rsidP="00A33C8E">
      <w:pPr>
        <w:pStyle w:val="ListParagraph"/>
        <w:numPr>
          <w:ilvl w:val="1"/>
          <w:numId w:val="2"/>
        </w:numPr>
        <w:tabs>
          <w:tab w:val="left" w:pos="567"/>
        </w:tabs>
        <w:ind w:left="0" w:firstLine="0"/>
        <w:jc w:val="both"/>
      </w:pPr>
      <w:r w:rsidRPr="001B7914">
        <w:rPr>
          <w:b/>
        </w:rPr>
        <w:t>Batasan Masalah.</w:t>
      </w:r>
      <w:r w:rsidRPr="001B7914">
        <w:rPr>
          <w:b/>
        </w:rPr>
        <w:tab/>
      </w:r>
      <w:r w:rsidRPr="001B7914">
        <w:rPr>
          <w:b/>
        </w:rPr>
        <w:tab/>
      </w:r>
      <w:r w:rsidRPr="001B7914">
        <w:rPr>
          <w:bCs/>
        </w:rPr>
        <w:t xml:space="preserve">Adapun batasan masalah </w:t>
      </w:r>
      <w:r w:rsidRPr="001B7914">
        <w:t>dalam penulisan tugas akhir ini sebagai berikut :</w:t>
      </w:r>
    </w:p>
    <w:p w14:paraId="5B3E3CD1" w14:textId="77777777" w:rsidR="001B7914" w:rsidRPr="001B7914" w:rsidRDefault="001B7914" w:rsidP="00A33C8E">
      <w:pPr>
        <w:pStyle w:val="ListParagraph"/>
        <w:numPr>
          <w:ilvl w:val="2"/>
          <w:numId w:val="2"/>
        </w:numPr>
        <w:ind w:left="567" w:hanging="567"/>
        <w:jc w:val="both"/>
      </w:pPr>
      <w:r w:rsidRPr="001B7914">
        <w:t>Membahas tentang proses implementasi visualisasi dari data masukan yang diterima oleh alat pendeteksi.</w:t>
      </w:r>
    </w:p>
    <w:p w14:paraId="7DB01030" w14:textId="77777777" w:rsidR="001B7914" w:rsidRPr="001B7914" w:rsidRDefault="001B7914" w:rsidP="00A33C8E">
      <w:pPr>
        <w:pStyle w:val="ListParagraph"/>
        <w:numPr>
          <w:ilvl w:val="2"/>
          <w:numId w:val="2"/>
        </w:numPr>
        <w:ind w:left="567" w:hanging="567"/>
        <w:jc w:val="both"/>
      </w:pPr>
      <w:r w:rsidRPr="001B7914">
        <w:t>Mengetahui jenis objek melalui suara dan getaran menggunakan algoritma KNN.</w:t>
      </w:r>
    </w:p>
    <w:p w14:paraId="666A01B6" w14:textId="77777777" w:rsidR="001B7914" w:rsidRPr="001B7914" w:rsidRDefault="001B7914" w:rsidP="00A33C8E">
      <w:pPr>
        <w:pStyle w:val="ListParagraph"/>
        <w:numPr>
          <w:ilvl w:val="2"/>
          <w:numId w:val="2"/>
        </w:numPr>
        <w:ind w:left="567" w:hanging="567"/>
        <w:jc w:val="both"/>
      </w:pPr>
      <w:r w:rsidRPr="001B7914">
        <w:lastRenderedPageBreak/>
        <w:t>Menampilkan jarak objek dari alat pendeteksi melaui suara dan getaran menggunakan algoritma KNN.</w:t>
      </w:r>
    </w:p>
    <w:p w14:paraId="0BD0A220" w14:textId="77777777" w:rsidR="001B7914" w:rsidRPr="001B7914" w:rsidRDefault="001B7914" w:rsidP="00A33C8E">
      <w:pPr>
        <w:pStyle w:val="ListParagraph"/>
        <w:numPr>
          <w:ilvl w:val="2"/>
          <w:numId w:val="2"/>
        </w:numPr>
        <w:ind w:left="567" w:hanging="567"/>
        <w:jc w:val="both"/>
      </w:pPr>
      <w:r w:rsidRPr="001B7914">
        <w:t>Aplikasi hanya dapat berjalan pada smartphone android.</w:t>
      </w:r>
    </w:p>
    <w:p w14:paraId="5DE85487" w14:textId="77777777" w:rsidR="001B7914" w:rsidRPr="001B7914" w:rsidRDefault="001B7914" w:rsidP="00A33C8E">
      <w:pPr>
        <w:pStyle w:val="ListParagraph"/>
        <w:numPr>
          <w:ilvl w:val="2"/>
          <w:numId w:val="2"/>
        </w:numPr>
        <w:ind w:left="567" w:hanging="567"/>
        <w:jc w:val="both"/>
      </w:pPr>
      <w:r w:rsidRPr="001B7914">
        <w:t>Pengolahan data diterima oleh firebase secara realtime untuk diolah dan dikirimkan ke smartphone android sehingga dapat menampilkan visualisasi dari alat pendeteksi tersebut.</w:t>
      </w:r>
    </w:p>
    <w:p w14:paraId="34FFB402" w14:textId="77777777" w:rsidR="001B7914" w:rsidRPr="001B7914" w:rsidRDefault="001B7914" w:rsidP="00A33C8E">
      <w:pPr>
        <w:pStyle w:val="ListParagraph"/>
        <w:numPr>
          <w:ilvl w:val="2"/>
          <w:numId w:val="2"/>
        </w:numPr>
        <w:ind w:left="567" w:hanging="567"/>
        <w:jc w:val="both"/>
      </w:pPr>
      <w:r w:rsidRPr="001B7914">
        <w:t xml:space="preserve">Hasil visualisasi alat pendeteksi menggunakan 3 variabel utama yaitu image, suara, dan getaran tank. </w:t>
      </w:r>
    </w:p>
    <w:p w14:paraId="50A978F5" w14:textId="77777777" w:rsidR="001B7914" w:rsidRPr="001B7914" w:rsidRDefault="001B7914" w:rsidP="00A33C8E">
      <w:pPr>
        <w:pStyle w:val="ListParagraph"/>
        <w:numPr>
          <w:ilvl w:val="2"/>
          <w:numId w:val="2"/>
        </w:numPr>
        <w:ind w:left="567" w:hanging="567"/>
        <w:jc w:val="both"/>
      </w:pPr>
      <w:r w:rsidRPr="001B7914">
        <w:t xml:space="preserve">Objek penelitian yaitu tank Leopard 2. </w:t>
      </w:r>
    </w:p>
    <w:p w14:paraId="10922CBE" w14:textId="77777777" w:rsidR="001B7914" w:rsidRPr="001B7914" w:rsidRDefault="001B7914" w:rsidP="001B7914">
      <w:pPr>
        <w:pStyle w:val="ListParagraph"/>
        <w:ind w:left="1080"/>
        <w:jc w:val="both"/>
        <w:rPr>
          <w:b/>
        </w:rPr>
      </w:pPr>
    </w:p>
    <w:p w14:paraId="52CB316A" w14:textId="77777777" w:rsidR="001B7914" w:rsidRPr="001B7914" w:rsidRDefault="001B7914" w:rsidP="001B7914">
      <w:pPr>
        <w:pStyle w:val="ListParagraph"/>
        <w:ind w:left="1080"/>
        <w:jc w:val="both"/>
        <w:rPr>
          <w:b/>
        </w:rPr>
      </w:pPr>
    </w:p>
    <w:p w14:paraId="583398C8" w14:textId="77777777" w:rsidR="001B7914" w:rsidRPr="001B7914" w:rsidRDefault="001B7914" w:rsidP="00A33C8E">
      <w:pPr>
        <w:pStyle w:val="ListParagraph"/>
        <w:numPr>
          <w:ilvl w:val="1"/>
          <w:numId w:val="2"/>
        </w:numPr>
        <w:tabs>
          <w:tab w:val="left" w:pos="567"/>
        </w:tabs>
        <w:ind w:left="0" w:firstLine="0"/>
        <w:jc w:val="both"/>
        <w:rPr>
          <w:b/>
        </w:rPr>
      </w:pPr>
      <w:r w:rsidRPr="001B7914">
        <w:rPr>
          <w:b/>
        </w:rPr>
        <w:t>Metode Penulisan.</w:t>
      </w:r>
      <w:r w:rsidRPr="001B7914">
        <w:rPr>
          <w:b/>
        </w:rPr>
        <w:tab/>
      </w:r>
      <w:r w:rsidRPr="001B7914">
        <w:rPr>
          <w:b/>
        </w:rPr>
        <w:tab/>
      </w:r>
      <w:r w:rsidRPr="001B7914">
        <w:t>Untuk menyelesaikan tugas akhir penulis melaksanakan pendekatan dan metode penulisan yaitu :</w:t>
      </w:r>
    </w:p>
    <w:p w14:paraId="4E79125D" w14:textId="77777777" w:rsidR="001B7914" w:rsidRPr="001B7914" w:rsidRDefault="001B7914" w:rsidP="00A33C8E">
      <w:pPr>
        <w:pStyle w:val="ListParagraph"/>
        <w:numPr>
          <w:ilvl w:val="2"/>
          <w:numId w:val="2"/>
        </w:numPr>
        <w:ind w:left="567" w:hanging="567"/>
        <w:jc w:val="both"/>
      </w:pPr>
      <w:r w:rsidRPr="001B7914">
        <w:t>Deduktif.</w:t>
      </w:r>
      <w:r w:rsidRPr="001B7914">
        <w:tab/>
        <w:t xml:space="preserve">Proses pengamatan secara studi kepustakaan dan observasi dilapangan untuk mendapatkan data kualitatif sampai dengan hipotesa.  </w:t>
      </w:r>
    </w:p>
    <w:p w14:paraId="15C24E3B" w14:textId="77777777" w:rsidR="001B7914" w:rsidRPr="001B7914" w:rsidRDefault="001B7914" w:rsidP="00A33C8E">
      <w:pPr>
        <w:pStyle w:val="ListParagraph"/>
        <w:numPr>
          <w:ilvl w:val="2"/>
          <w:numId w:val="2"/>
        </w:numPr>
        <w:ind w:left="567" w:hanging="567"/>
        <w:jc w:val="both"/>
      </w:pPr>
      <w:r w:rsidRPr="001B7914">
        <w:t>Induktif.</w:t>
      </w:r>
      <w:r w:rsidRPr="001B7914">
        <w:tab/>
        <w:t xml:space="preserve">Menggunakan metode eksperimen untuk mengambil data kuantitatif dan melaksanakan pengujian alat di Laboratorium Poltekad. </w:t>
      </w:r>
    </w:p>
    <w:p w14:paraId="5A3FFC1B" w14:textId="77777777" w:rsidR="001B7914" w:rsidRPr="001B7914" w:rsidRDefault="001B7914" w:rsidP="001B7914">
      <w:pPr>
        <w:pStyle w:val="ListParagraph"/>
        <w:jc w:val="both"/>
      </w:pPr>
      <w:r w:rsidRPr="001B7914">
        <w:t xml:space="preserve"> </w:t>
      </w:r>
    </w:p>
    <w:p w14:paraId="63B78D5F" w14:textId="77777777" w:rsidR="001B7914" w:rsidRPr="001B7914" w:rsidRDefault="001B7914" w:rsidP="00A33C8E">
      <w:pPr>
        <w:pStyle w:val="ListParagraph"/>
        <w:numPr>
          <w:ilvl w:val="1"/>
          <w:numId w:val="2"/>
        </w:numPr>
        <w:tabs>
          <w:tab w:val="left" w:pos="567"/>
        </w:tabs>
        <w:ind w:left="0" w:firstLine="0"/>
        <w:jc w:val="both"/>
      </w:pPr>
      <w:r w:rsidRPr="001B7914">
        <w:rPr>
          <w:b/>
        </w:rPr>
        <w:t>Sistematika Penulisan.</w:t>
      </w:r>
      <w:r w:rsidRPr="001B7914">
        <w:rPr>
          <w:b/>
        </w:rPr>
        <w:tab/>
      </w:r>
      <w:r w:rsidRPr="001B7914">
        <w:rPr>
          <w:bCs/>
        </w:rPr>
        <w:t>Adapun</w:t>
      </w:r>
      <w:r w:rsidRPr="001B7914">
        <w:rPr>
          <w:b/>
        </w:rPr>
        <w:t xml:space="preserve"> </w:t>
      </w:r>
      <w:r w:rsidRPr="001B7914">
        <w:t>penyusunan dalam penulisan tugas akhir ini dengan sistematika penulisan  sebagai berikut :</w:t>
      </w:r>
    </w:p>
    <w:p w14:paraId="13B74F21" w14:textId="77777777" w:rsidR="001B7914" w:rsidRPr="001B7914" w:rsidRDefault="001B7914" w:rsidP="00A33C8E">
      <w:pPr>
        <w:pStyle w:val="ListParagraph"/>
        <w:numPr>
          <w:ilvl w:val="2"/>
          <w:numId w:val="2"/>
        </w:numPr>
        <w:ind w:left="567" w:hanging="567"/>
        <w:jc w:val="both"/>
      </w:pPr>
      <w:r w:rsidRPr="001B7914">
        <w:t xml:space="preserve">BAB </w:t>
      </w:r>
      <w:r w:rsidRPr="001B7914">
        <w:tab/>
        <w:t xml:space="preserve">I </w:t>
      </w:r>
      <w:r w:rsidRPr="001B7914">
        <w:tab/>
        <w:t>Pendahuluan.</w:t>
      </w:r>
    </w:p>
    <w:p w14:paraId="7A6361C0" w14:textId="77777777" w:rsidR="001B7914" w:rsidRPr="001B7914" w:rsidRDefault="001B7914" w:rsidP="00A33C8E">
      <w:pPr>
        <w:pStyle w:val="ListParagraph"/>
        <w:numPr>
          <w:ilvl w:val="2"/>
          <w:numId w:val="2"/>
        </w:numPr>
        <w:ind w:left="567" w:hanging="567"/>
        <w:jc w:val="both"/>
      </w:pPr>
      <w:r w:rsidRPr="001B7914">
        <w:t xml:space="preserve">BAB </w:t>
      </w:r>
      <w:r w:rsidRPr="001B7914">
        <w:tab/>
        <w:t>II</w:t>
      </w:r>
      <w:r w:rsidRPr="001B7914">
        <w:tab/>
        <w:t>Tinjauan Pustaka.</w:t>
      </w:r>
    </w:p>
    <w:p w14:paraId="51AA0EDD" w14:textId="77777777" w:rsidR="001B7914" w:rsidRPr="001B7914" w:rsidRDefault="001B7914" w:rsidP="00A33C8E">
      <w:pPr>
        <w:pStyle w:val="ListParagraph"/>
        <w:numPr>
          <w:ilvl w:val="2"/>
          <w:numId w:val="2"/>
        </w:numPr>
        <w:ind w:left="567" w:hanging="567"/>
        <w:jc w:val="both"/>
      </w:pPr>
      <w:r w:rsidRPr="001B7914">
        <w:t xml:space="preserve">BAB </w:t>
      </w:r>
      <w:r w:rsidRPr="001B7914">
        <w:tab/>
        <w:t xml:space="preserve">III </w:t>
      </w:r>
      <w:r w:rsidRPr="001B7914">
        <w:tab/>
        <w:t>Metode Penelitian.</w:t>
      </w:r>
    </w:p>
    <w:p w14:paraId="040927C1" w14:textId="77777777" w:rsidR="001B7914" w:rsidRPr="001B7914" w:rsidRDefault="001B7914" w:rsidP="00A33C8E">
      <w:pPr>
        <w:pStyle w:val="ListParagraph"/>
        <w:numPr>
          <w:ilvl w:val="2"/>
          <w:numId w:val="2"/>
        </w:numPr>
        <w:ind w:left="567" w:hanging="567"/>
        <w:jc w:val="both"/>
      </w:pPr>
      <w:r w:rsidRPr="001B7914">
        <w:t xml:space="preserve">BAB </w:t>
      </w:r>
      <w:r w:rsidRPr="001B7914">
        <w:tab/>
        <w:t>IV</w:t>
      </w:r>
      <w:r w:rsidRPr="001B7914">
        <w:tab/>
        <w:t xml:space="preserve">Hasil dan </w:t>
      </w:r>
      <w:proofErr w:type="gramStart"/>
      <w:r w:rsidRPr="001B7914">
        <w:t>Pembahasan .</w:t>
      </w:r>
      <w:proofErr w:type="gramEnd"/>
      <w:r w:rsidRPr="001B7914">
        <w:t xml:space="preserve"> </w:t>
      </w:r>
    </w:p>
    <w:p w14:paraId="6E46C711" w14:textId="77777777" w:rsidR="001B7914" w:rsidRPr="001B7914" w:rsidRDefault="001B7914" w:rsidP="00A33C8E">
      <w:pPr>
        <w:pStyle w:val="ListParagraph"/>
        <w:numPr>
          <w:ilvl w:val="2"/>
          <w:numId w:val="2"/>
        </w:numPr>
        <w:ind w:left="567" w:hanging="567"/>
        <w:jc w:val="both"/>
      </w:pPr>
      <w:r w:rsidRPr="001B7914">
        <w:t xml:space="preserve">BAB </w:t>
      </w:r>
      <w:r w:rsidRPr="001B7914">
        <w:tab/>
        <w:t>V</w:t>
      </w:r>
      <w:r w:rsidRPr="001B7914">
        <w:tab/>
        <w:t xml:space="preserve">Kesimpulan dan Saran. </w:t>
      </w:r>
    </w:p>
    <w:p w14:paraId="2C4FBA9B" w14:textId="77777777" w:rsidR="001B7914" w:rsidRPr="001B7914" w:rsidRDefault="001B7914" w:rsidP="00A33C8E">
      <w:pPr>
        <w:pStyle w:val="ListParagraph"/>
        <w:numPr>
          <w:ilvl w:val="2"/>
          <w:numId w:val="2"/>
        </w:numPr>
        <w:ind w:left="567" w:hanging="567"/>
        <w:jc w:val="both"/>
      </w:pPr>
      <w:r w:rsidRPr="001B7914">
        <w:t xml:space="preserve">BAB </w:t>
      </w:r>
      <w:r w:rsidRPr="001B7914">
        <w:tab/>
        <w:t>VI</w:t>
      </w:r>
      <w:r w:rsidRPr="001B7914">
        <w:tab/>
        <w:t xml:space="preserve">Penutup. </w:t>
      </w:r>
    </w:p>
    <w:p w14:paraId="09B6A7A6" w14:textId="77777777" w:rsidR="001B7914" w:rsidRPr="001B7914" w:rsidRDefault="001B7914" w:rsidP="001B7914">
      <w:pPr>
        <w:pStyle w:val="ListParagraph"/>
        <w:jc w:val="both"/>
      </w:pPr>
    </w:p>
    <w:p w14:paraId="3F4A4EE4" w14:textId="77777777" w:rsidR="001B7914" w:rsidRPr="001B7914" w:rsidRDefault="001B7914" w:rsidP="00A33C8E">
      <w:pPr>
        <w:pStyle w:val="ListParagraph"/>
        <w:numPr>
          <w:ilvl w:val="1"/>
          <w:numId w:val="2"/>
        </w:numPr>
        <w:tabs>
          <w:tab w:val="left" w:pos="567"/>
        </w:tabs>
        <w:ind w:left="0" w:firstLine="0"/>
        <w:jc w:val="both"/>
        <w:rPr>
          <w:b/>
        </w:rPr>
      </w:pPr>
      <w:r w:rsidRPr="001B7914">
        <w:rPr>
          <w:b/>
        </w:rPr>
        <w:t>Manfaat Penelitian.</w:t>
      </w:r>
      <w:r w:rsidRPr="001B7914">
        <w:rPr>
          <w:b/>
        </w:rPr>
        <w:tab/>
      </w:r>
      <w:r w:rsidRPr="001B7914">
        <w:t xml:space="preserve">Adapun manfaat yang didapat dalam penelitian tugas akhir ini, yaitu </w:t>
      </w:r>
      <w:r w:rsidRPr="001B7914">
        <w:rPr>
          <w:b/>
        </w:rPr>
        <w:t xml:space="preserve">: </w:t>
      </w:r>
    </w:p>
    <w:p w14:paraId="20C15486" w14:textId="77777777" w:rsidR="001B7914" w:rsidRPr="001B7914" w:rsidRDefault="001B7914" w:rsidP="00A33C8E">
      <w:pPr>
        <w:pStyle w:val="ListParagraph"/>
        <w:numPr>
          <w:ilvl w:val="2"/>
          <w:numId w:val="2"/>
        </w:numPr>
        <w:ind w:left="567" w:hanging="567"/>
        <w:jc w:val="both"/>
      </w:pPr>
      <w:r w:rsidRPr="001B7914">
        <w:t xml:space="preserve">Manfaat Bagi Lembaga. </w:t>
      </w:r>
    </w:p>
    <w:p w14:paraId="33D46E66" w14:textId="77777777" w:rsidR="001B7914" w:rsidRPr="001B7914" w:rsidRDefault="001B7914" w:rsidP="00A33C8E">
      <w:pPr>
        <w:pStyle w:val="ListParagraph"/>
        <w:numPr>
          <w:ilvl w:val="3"/>
          <w:numId w:val="2"/>
        </w:numPr>
        <w:ind w:hanging="513"/>
        <w:jc w:val="both"/>
      </w:pPr>
      <w:r w:rsidRPr="001B7914">
        <w:t>Hasil penelitian ini dapat digunakan oleh satuan Poltekad sebagai referensi sistem mengajar.</w:t>
      </w:r>
    </w:p>
    <w:p w14:paraId="779C1119" w14:textId="77777777" w:rsidR="001B7914" w:rsidRPr="001B7914" w:rsidRDefault="001B7914" w:rsidP="00A33C8E">
      <w:pPr>
        <w:pStyle w:val="ListParagraph"/>
        <w:numPr>
          <w:ilvl w:val="3"/>
          <w:numId w:val="2"/>
        </w:numPr>
        <w:ind w:hanging="513"/>
        <w:jc w:val="both"/>
      </w:pPr>
      <w:r w:rsidRPr="001B7914">
        <w:t>Hasil penelitian dapat dikembangkan untuk penelitian selanjutnya.</w:t>
      </w:r>
    </w:p>
    <w:p w14:paraId="3948E850" w14:textId="77777777" w:rsidR="001B7914" w:rsidRPr="001B7914" w:rsidRDefault="001B7914" w:rsidP="00A33C8E">
      <w:pPr>
        <w:pStyle w:val="ListParagraph"/>
        <w:numPr>
          <w:ilvl w:val="2"/>
          <w:numId w:val="2"/>
        </w:numPr>
        <w:ind w:left="567" w:hanging="567"/>
        <w:jc w:val="both"/>
      </w:pPr>
      <w:r w:rsidRPr="001B7914">
        <w:t>Manfaat bagi peneliti.</w:t>
      </w:r>
      <w:r w:rsidRPr="001B7914">
        <w:tab/>
        <w:t xml:space="preserve">Untuk menambah wawasan dalam bidang perancangan aplikasi berbasis android guna mendukung implementasi visualisasi pada alat pendeteksi yang </w:t>
      </w:r>
      <w:proofErr w:type="gramStart"/>
      <w:r w:rsidRPr="001B7914">
        <w:t>akan</w:t>
      </w:r>
      <w:proofErr w:type="gramEnd"/>
      <w:r w:rsidRPr="001B7914">
        <w:t xml:space="preserve"> dibangun, diharapkan peneliti dapat mengimplementasikan ilmu yang didapat selama perkuliahan.</w:t>
      </w:r>
    </w:p>
    <w:p w14:paraId="3D05250C" w14:textId="77777777" w:rsidR="001B7914" w:rsidRPr="001B7914" w:rsidRDefault="001B7914" w:rsidP="00A33C8E">
      <w:pPr>
        <w:pStyle w:val="ListParagraph"/>
        <w:numPr>
          <w:ilvl w:val="2"/>
          <w:numId w:val="2"/>
        </w:numPr>
        <w:ind w:left="567" w:hanging="567"/>
        <w:jc w:val="both"/>
      </w:pPr>
      <w:r w:rsidRPr="001B7914">
        <w:t>Manfaat bagi TNI AD.</w:t>
      </w:r>
    </w:p>
    <w:p w14:paraId="096B0AFD" w14:textId="77777777" w:rsidR="001B7914" w:rsidRPr="001B7914" w:rsidRDefault="001B7914" w:rsidP="00A33C8E">
      <w:pPr>
        <w:pStyle w:val="ListParagraph"/>
        <w:numPr>
          <w:ilvl w:val="3"/>
          <w:numId w:val="2"/>
        </w:numPr>
        <w:ind w:hanging="513"/>
        <w:jc w:val="both"/>
        <w:rPr>
          <w:b/>
        </w:rPr>
      </w:pPr>
      <w:r w:rsidRPr="001B7914">
        <w:t xml:space="preserve">Membantu pasukan TNI AD dalam pelaksanaan tugas didaerah pertempuran terutama pada saat pengintaian tank musuh, sehingga personel yang melakukan pengintaian </w:t>
      </w:r>
      <w:proofErr w:type="gramStart"/>
      <w:r w:rsidRPr="001B7914">
        <w:t>akan</w:t>
      </w:r>
      <w:proofErr w:type="gramEnd"/>
      <w:r w:rsidRPr="001B7914">
        <w:t xml:space="preserve"> digantikan oleh alat teknologi yang semakin canggih dan efisien dalam penggunaannya.</w:t>
      </w:r>
    </w:p>
    <w:p w14:paraId="382591B0" w14:textId="6A914647" w:rsidR="00E8052A" w:rsidRPr="001B7914" w:rsidRDefault="001B7914" w:rsidP="00A33C8E">
      <w:pPr>
        <w:pStyle w:val="ListParagraph"/>
        <w:numPr>
          <w:ilvl w:val="2"/>
          <w:numId w:val="2"/>
        </w:numPr>
        <w:tabs>
          <w:tab w:val="left" w:pos="1134"/>
        </w:tabs>
        <w:jc w:val="both"/>
        <w:rPr>
          <w:b/>
        </w:rPr>
      </w:pPr>
      <w:r w:rsidRPr="001B7914">
        <w:t xml:space="preserve">Membantu pasukan TNI AD dalam menampilkan sebuah objek tank Leopard 2 </w:t>
      </w:r>
      <w:r w:rsidRPr="001B7914">
        <w:lastRenderedPageBreak/>
        <w:t>dan mengetahui poisisi jarak objek dari alat pendeteksi melalui android dengan input data berupa image, suara, dan getaran tank dengan menggunakan sensor serta kamera.</w:t>
      </w:r>
      <w:r w:rsidR="00E8052A" w:rsidRPr="001B7914">
        <w:rPr>
          <w:b/>
        </w:rPr>
        <w:t xml:space="preserve">  </w:t>
      </w:r>
    </w:p>
    <w:p w14:paraId="7AA5A14F" w14:textId="77777777" w:rsidR="00640B22" w:rsidRDefault="00640B22">
      <w:pPr>
        <w:spacing w:line="223" w:lineRule="auto"/>
        <w:ind w:right="65" w:firstLine="288"/>
        <w:jc w:val="both"/>
      </w:pPr>
    </w:p>
    <w:p w14:paraId="53E3F408" w14:textId="77777777" w:rsidR="001B7914" w:rsidRDefault="001B7914" w:rsidP="00640B22">
      <w:pPr>
        <w:tabs>
          <w:tab w:val="left" w:pos="1800"/>
        </w:tabs>
        <w:spacing w:before="45"/>
        <w:ind w:left="1411" w:right="-50"/>
        <w:rPr>
          <w:b/>
        </w:rPr>
      </w:pPr>
    </w:p>
    <w:p w14:paraId="3F2A4A89" w14:textId="77777777" w:rsidR="00640B22" w:rsidRPr="008D2EB4" w:rsidRDefault="00640B22" w:rsidP="00640B22">
      <w:pPr>
        <w:tabs>
          <w:tab w:val="left" w:pos="1800"/>
        </w:tabs>
        <w:spacing w:before="45"/>
        <w:ind w:left="1411" w:right="-50"/>
        <w:rPr>
          <w:b/>
          <w:spacing w:val="-2"/>
        </w:rPr>
      </w:pPr>
      <w:r w:rsidRPr="008D2EB4">
        <w:rPr>
          <w:b/>
        </w:rPr>
        <w:t xml:space="preserve">II.    </w:t>
      </w:r>
      <w:r w:rsidRPr="008D2EB4">
        <w:rPr>
          <w:b/>
          <w:spacing w:val="-2"/>
        </w:rPr>
        <w:t xml:space="preserve"> DASAR TEORI </w:t>
      </w:r>
    </w:p>
    <w:p w14:paraId="547A46E8" w14:textId="77777777" w:rsidR="00640B22" w:rsidRDefault="00640B22" w:rsidP="00640B22">
      <w:pPr>
        <w:tabs>
          <w:tab w:val="left" w:pos="1800"/>
        </w:tabs>
        <w:spacing w:before="45"/>
        <w:ind w:left="1411" w:right="-50"/>
        <w:rPr>
          <w:spacing w:val="-2"/>
        </w:rPr>
      </w:pPr>
    </w:p>
    <w:p w14:paraId="5ED14D72" w14:textId="77777777" w:rsidR="002A658D" w:rsidRPr="002A658D" w:rsidRDefault="002A658D" w:rsidP="00A33C8E">
      <w:pPr>
        <w:pStyle w:val="ListParagraph"/>
        <w:numPr>
          <w:ilvl w:val="0"/>
          <w:numId w:val="6"/>
        </w:numPr>
        <w:tabs>
          <w:tab w:val="left" w:pos="567"/>
        </w:tabs>
        <w:jc w:val="both"/>
        <w:rPr>
          <w:b/>
          <w:vanish/>
        </w:rPr>
      </w:pPr>
    </w:p>
    <w:p w14:paraId="51233CD8" w14:textId="77777777" w:rsidR="002A658D" w:rsidRPr="002A658D" w:rsidRDefault="002A658D" w:rsidP="00A33C8E">
      <w:pPr>
        <w:pStyle w:val="ListParagraph"/>
        <w:numPr>
          <w:ilvl w:val="0"/>
          <w:numId w:val="6"/>
        </w:numPr>
        <w:tabs>
          <w:tab w:val="left" w:pos="567"/>
        </w:tabs>
        <w:jc w:val="both"/>
        <w:rPr>
          <w:b/>
          <w:vanish/>
        </w:rPr>
      </w:pPr>
    </w:p>
    <w:p w14:paraId="5B5C04DE" w14:textId="1E94E509" w:rsidR="002A658D" w:rsidRPr="002A658D" w:rsidRDefault="002A658D" w:rsidP="00A33C8E">
      <w:pPr>
        <w:pStyle w:val="ListParagraph"/>
        <w:numPr>
          <w:ilvl w:val="1"/>
          <w:numId w:val="6"/>
        </w:numPr>
        <w:tabs>
          <w:tab w:val="left" w:pos="567"/>
        </w:tabs>
        <w:ind w:left="0" w:firstLine="0"/>
        <w:jc w:val="both"/>
        <w:rPr>
          <w:b/>
        </w:rPr>
      </w:pPr>
      <w:r w:rsidRPr="002A658D">
        <w:rPr>
          <w:b/>
        </w:rPr>
        <w:t>Penelitian Terdahulu.</w:t>
      </w:r>
    </w:p>
    <w:p w14:paraId="743390E9" w14:textId="77777777" w:rsidR="002A658D" w:rsidRPr="002A658D" w:rsidRDefault="002A658D" w:rsidP="00A33C8E">
      <w:pPr>
        <w:pStyle w:val="ListParagraph"/>
        <w:numPr>
          <w:ilvl w:val="2"/>
          <w:numId w:val="7"/>
        </w:numPr>
        <w:tabs>
          <w:tab w:val="left" w:pos="567"/>
        </w:tabs>
        <w:ind w:left="0" w:firstLine="0"/>
        <w:jc w:val="both"/>
      </w:pPr>
      <w:r w:rsidRPr="002A658D">
        <w:rPr>
          <w:bCs/>
          <w:color w:val="000000"/>
        </w:rPr>
        <w:t>Remote</w:t>
      </w:r>
      <w:r w:rsidRPr="002A658D">
        <w:rPr>
          <w:bCs/>
          <w:i/>
          <w:iCs/>
          <w:color w:val="000000"/>
        </w:rPr>
        <w:t xml:space="preserve"> Monitoring </w:t>
      </w:r>
      <w:r w:rsidRPr="002A658D">
        <w:rPr>
          <w:bCs/>
          <w:color w:val="000000"/>
        </w:rPr>
        <w:t xml:space="preserve">Berbasis </w:t>
      </w:r>
      <w:r w:rsidRPr="002A658D">
        <w:rPr>
          <w:bCs/>
          <w:i/>
          <w:iCs/>
          <w:color w:val="000000"/>
        </w:rPr>
        <w:t xml:space="preserve">Smartphone </w:t>
      </w:r>
      <w:r w:rsidRPr="002A658D">
        <w:rPr>
          <w:bCs/>
          <w:color w:val="000000"/>
        </w:rPr>
        <w:t xml:space="preserve">Android, peneliti Denish Novenda, Agung Nugroho Jati, Erwin Susanto, Ph.D, tahun 2015. Dengan kesimpulan </w:t>
      </w:r>
      <w:r w:rsidRPr="002A658D">
        <w:t xml:space="preserve">bahwa penggunaan CPU dan RAM pada perangkat Raspberry Pi ketika mengeksekusi program streaming sebesar 4.723% untuk CPU dan penggunaan Random Acces Memory sebesar 0.417%. Hasil pengujian perangkat Raspberry Pi dipengaruhi oleh hardware dari webcam dan driver yang digunakan. Selain itu dipengaruhi oleh pengaturan </w:t>
      </w:r>
      <w:r w:rsidRPr="002A658D">
        <w:rPr>
          <w:i/>
        </w:rPr>
        <w:t xml:space="preserve">Frame </w:t>
      </w:r>
      <w:proofErr w:type="gramStart"/>
      <w:r w:rsidRPr="002A658D">
        <w:rPr>
          <w:i/>
        </w:rPr>
        <w:t>Per</w:t>
      </w:r>
      <w:proofErr w:type="gramEnd"/>
      <w:r w:rsidRPr="002A658D">
        <w:rPr>
          <w:i/>
        </w:rPr>
        <w:t xml:space="preserve"> Second</w:t>
      </w:r>
      <w:r w:rsidRPr="002A658D">
        <w:t xml:space="preserve"> dan resolusi kamera webcam pada </w:t>
      </w:r>
      <w:r w:rsidRPr="002A658D">
        <w:rPr>
          <w:i/>
        </w:rPr>
        <w:t>software streaming</w:t>
      </w:r>
      <w:r w:rsidRPr="002A658D">
        <w:t xml:space="preserve"> yang digunakan. Selanjutnya adalah pengujian penggunaan CPU dan RAM pada android ketika mengeksekusi program Remo tank sebesar 59.886% untuk CPU dan penggunaan RAM sebesar 8.535%. Hasil pengujian ini dipengaruhi oleh spesifikas</w:t>
      </w:r>
      <w:r w:rsidRPr="002A658D">
        <w:rPr>
          <w:i/>
        </w:rPr>
        <w:t>i smartphone</w:t>
      </w:r>
      <w:r w:rsidRPr="002A658D">
        <w:t xml:space="preserve"> android.</w:t>
      </w:r>
    </w:p>
    <w:p w14:paraId="794B39CB" w14:textId="77777777" w:rsidR="002A658D" w:rsidRPr="002A658D" w:rsidRDefault="002A658D" w:rsidP="002A658D">
      <w:pPr>
        <w:pStyle w:val="ListParagraph"/>
        <w:ind w:left="0" w:firstLine="720"/>
        <w:jc w:val="both"/>
      </w:pPr>
      <w:proofErr w:type="gramStart"/>
      <w:r w:rsidRPr="002A658D">
        <w:rPr>
          <w:bCs/>
          <w:color w:val="000000"/>
        </w:rPr>
        <w:t xml:space="preserve">Setelah hasil pen wifigecekkan koneksi </w:t>
      </w:r>
      <w:r w:rsidRPr="002A658D">
        <w:rPr>
          <w:bCs/>
          <w:i/>
          <w:color w:val="000000"/>
        </w:rPr>
        <w:t>wifi</w:t>
      </w:r>
      <w:r w:rsidRPr="002A658D">
        <w:rPr>
          <w:bCs/>
          <w:color w:val="000000"/>
        </w:rPr>
        <w:t xml:space="preserve"> dilakukan, diperoleh hasil bahwa</w:t>
      </w:r>
      <w:r w:rsidRPr="002A658D">
        <w:t xml:space="preserve"> koneksi dari perangkat </w:t>
      </w:r>
      <w:r w:rsidRPr="002A658D">
        <w:rPr>
          <w:i/>
        </w:rPr>
        <w:t>android</w:t>
      </w:r>
      <w:r w:rsidRPr="002A658D">
        <w:t xml:space="preserve"> ke </w:t>
      </w:r>
      <w:r w:rsidRPr="002A658D">
        <w:rPr>
          <w:i/>
        </w:rPr>
        <w:t>server</w:t>
      </w:r>
      <w:r w:rsidRPr="002A658D">
        <w:t xml:space="preserve"> yang terdapat pada </w:t>
      </w:r>
      <w:r w:rsidRPr="002A658D">
        <w:rPr>
          <w:i/>
        </w:rPr>
        <w:t>Raspberry Pi berhasil</w:t>
      </w:r>
      <w:r w:rsidRPr="002A658D">
        <w:t>.</w:t>
      </w:r>
      <w:proofErr w:type="gramEnd"/>
      <w:r w:rsidRPr="002A658D">
        <w:t xml:space="preserve"> Hasil ini menyatakan dari tes </w:t>
      </w:r>
      <w:r w:rsidRPr="002A658D">
        <w:rPr>
          <w:i/>
        </w:rPr>
        <w:t>ping</w:t>
      </w:r>
      <w:r w:rsidRPr="002A658D">
        <w:t xml:space="preserve"> dengan jumlah </w:t>
      </w:r>
      <w:r w:rsidRPr="002A658D">
        <w:rPr>
          <w:i/>
        </w:rPr>
        <w:t>ping</w:t>
      </w:r>
      <w:r w:rsidRPr="002A658D">
        <w:t xml:space="preserve"> berbeda dan tiap tes </w:t>
      </w:r>
      <w:r w:rsidRPr="002A658D">
        <w:rPr>
          <w:i/>
        </w:rPr>
        <w:t>ping</w:t>
      </w:r>
      <w:r w:rsidRPr="002A658D">
        <w:t xml:space="preserve"> diperoleh 0% paket </w:t>
      </w:r>
      <w:r w:rsidRPr="002A658D">
        <w:rPr>
          <w:i/>
        </w:rPr>
        <w:t>loss</w:t>
      </w:r>
      <w:r w:rsidRPr="002A658D">
        <w:t xml:space="preserve">. </w:t>
      </w:r>
      <w:proofErr w:type="gramStart"/>
      <w:r w:rsidRPr="002A658D">
        <w:t xml:space="preserve">Pengujian ini dipengaruhi salah satunya dari jarak antara perangkat </w:t>
      </w:r>
      <w:r w:rsidRPr="002A658D">
        <w:rPr>
          <w:i/>
        </w:rPr>
        <w:t>android</w:t>
      </w:r>
      <w:r w:rsidRPr="002A658D">
        <w:t xml:space="preserve"> dengan </w:t>
      </w:r>
      <w:r w:rsidRPr="002A658D">
        <w:rPr>
          <w:i/>
        </w:rPr>
        <w:t>server</w:t>
      </w:r>
      <w:r w:rsidRPr="002A658D">
        <w:t xml:space="preserve"> yang berbeda.</w:t>
      </w:r>
      <w:proofErr w:type="gramEnd"/>
    </w:p>
    <w:p w14:paraId="55F52A63" w14:textId="77777777" w:rsidR="002A658D" w:rsidRPr="002A658D" w:rsidRDefault="002A658D" w:rsidP="00A33C8E">
      <w:pPr>
        <w:pStyle w:val="ListParagraph"/>
        <w:numPr>
          <w:ilvl w:val="2"/>
          <w:numId w:val="7"/>
        </w:numPr>
        <w:tabs>
          <w:tab w:val="left" w:pos="567"/>
        </w:tabs>
        <w:ind w:left="0" w:firstLine="0"/>
        <w:jc w:val="both"/>
        <w:rPr>
          <w:iCs/>
          <w:color w:val="000000"/>
        </w:rPr>
      </w:pPr>
      <w:r w:rsidRPr="002A658D">
        <w:rPr>
          <w:bCs/>
          <w:color w:val="000000"/>
        </w:rPr>
        <w:t>Aplikasi Pengontrolan Robot Pemantau Dari Udara Berbasis Android, peneliti, Jacquline M.S. Waworunden, Hendra Sayago</w:t>
      </w:r>
      <w:r w:rsidRPr="002A658D">
        <w:rPr>
          <w:iCs/>
          <w:color w:val="000000"/>
        </w:rPr>
        <w:t>, pengontrolan robot dari udara berbasis android maka diperoleh kesimpulan :</w:t>
      </w:r>
    </w:p>
    <w:p w14:paraId="39680BBB" w14:textId="77777777" w:rsidR="002A658D" w:rsidRPr="002A658D" w:rsidRDefault="002A658D" w:rsidP="00A33C8E">
      <w:pPr>
        <w:pStyle w:val="ListParagraph"/>
        <w:numPr>
          <w:ilvl w:val="3"/>
          <w:numId w:val="5"/>
        </w:numPr>
        <w:tabs>
          <w:tab w:val="left" w:pos="1134"/>
        </w:tabs>
        <w:ind w:left="567" w:firstLine="0"/>
        <w:jc w:val="both"/>
        <w:rPr>
          <w:iCs/>
          <w:color w:val="000000"/>
        </w:rPr>
      </w:pPr>
      <w:r w:rsidRPr="002A658D">
        <w:rPr>
          <w:iCs/>
          <w:color w:val="000000"/>
        </w:rPr>
        <w:t xml:space="preserve">Pemantauan dilakukan dengan memodifikasi Helikopter </w:t>
      </w:r>
      <w:r w:rsidRPr="002A658D">
        <w:rPr>
          <w:i/>
          <w:iCs/>
          <w:color w:val="000000"/>
        </w:rPr>
        <w:t>Remote Control</w:t>
      </w:r>
      <w:r w:rsidRPr="002A658D">
        <w:rPr>
          <w:iCs/>
          <w:color w:val="000000"/>
        </w:rPr>
        <w:t xml:space="preserve"> sebagai robot pantau dari udara.</w:t>
      </w:r>
    </w:p>
    <w:p w14:paraId="6796D0C2" w14:textId="77777777" w:rsidR="002A658D" w:rsidRPr="002A658D" w:rsidRDefault="002A658D" w:rsidP="00A33C8E">
      <w:pPr>
        <w:pStyle w:val="ListParagraph"/>
        <w:numPr>
          <w:ilvl w:val="3"/>
          <w:numId w:val="5"/>
        </w:numPr>
        <w:tabs>
          <w:tab w:val="left" w:pos="1134"/>
        </w:tabs>
        <w:ind w:left="567" w:firstLine="0"/>
        <w:jc w:val="both"/>
        <w:rPr>
          <w:iCs/>
          <w:color w:val="000000"/>
        </w:rPr>
      </w:pPr>
      <w:r w:rsidRPr="002A658D">
        <w:rPr>
          <w:iCs/>
          <w:color w:val="000000"/>
        </w:rPr>
        <w:t>Robot pantau dari udara dapat dibuat dengan memodifikasi Helikopter Remote Control secara wireless dengan menggunakan WiFi yang dapat melakukan pemantauan serta pengambilan gambar.</w:t>
      </w:r>
    </w:p>
    <w:p w14:paraId="1FD39BCA" w14:textId="77777777" w:rsidR="002A658D" w:rsidRPr="002A658D" w:rsidRDefault="002A658D" w:rsidP="00A33C8E">
      <w:pPr>
        <w:pStyle w:val="ListParagraph"/>
        <w:numPr>
          <w:ilvl w:val="3"/>
          <w:numId w:val="5"/>
        </w:numPr>
        <w:tabs>
          <w:tab w:val="left" w:pos="1134"/>
        </w:tabs>
        <w:ind w:left="567" w:firstLine="0"/>
        <w:jc w:val="both"/>
        <w:rPr>
          <w:iCs/>
          <w:color w:val="000000"/>
        </w:rPr>
      </w:pPr>
      <w:r w:rsidRPr="002A658D">
        <w:rPr>
          <w:iCs/>
          <w:color w:val="000000"/>
        </w:rPr>
        <w:t xml:space="preserve">Robot pantau dari udara dapat di kontrol melalui aplikasi berbasis Android dengan menggunakan </w:t>
      </w:r>
      <w:proofErr w:type="gramStart"/>
      <w:r w:rsidRPr="002A658D">
        <w:rPr>
          <w:iCs/>
          <w:color w:val="000000"/>
        </w:rPr>
        <w:t xml:space="preserve">modul  </w:t>
      </w:r>
      <w:r w:rsidRPr="002A658D">
        <w:rPr>
          <w:i/>
          <w:iCs/>
          <w:color w:val="000000"/>
        </w:rPr>
        <w:t>Arduino</w:t>
      </w:r>
      <w:proofErr w:type="gramEnd"/>
      <w:r w:rsidRPr="002A658D">
        <w:rPr>
          <w:i/>
          <w:iCs/>
          <w:color w:val="000000"/>
        </w:rPr>
        <w:t xml:space="preserve"> Ethernet Shield</w:t>
      </w:r>
      <w:r w:rsidRPr="002A658D">
        <w:rPr>
          <w:iCs/>
          <w:color w:val="000000"/>
        </w:rPr>
        <w:t xml:space="preserve"> untuk </w:t>
      </w:r>
      <w:r w:rsidRPr="002A658D">
        <w:rPr>
          <w:i/>
          <w:iCs/>
          <w:color w:val="000000"/>
        </w:rPr>
        <w:t>Arduino Uno</w:t>
      </w:r>
      <w:r w:rsidRPr="002A658D">
        <w:rPr>
          <w:iCs/>
          <w:color w:val="000000"/>
        </w:rPr>
        <w:t xml:space="preserve"> yang menghubungkan </w:t>
      </w:r>
      <w:r w:rsidRPr="002A658D">
        <w:rPr>
          <w:i/>
          <w:iCs/>
          <w:color w:val="000000"/>
        </w:rPr>
        <w:t>Arduino Uno</w:t>
      </w:r>
      <w:r w:rsidRPr="002A658D">
        <w:rPr>
          <w:iCs/>
          <w:color w:val="000000"/>
        </w:rPr>
        <w:t xml:space="preserve"> dengan </w:t>
      </w:r>
      <w:r w:rsidRPr="002A658D">
        <w:rPr>
          <w:i/>
          <w:iCs/>
          <w:color w:val="000000"/>
        </w:rPr>
        <w:t>wireless router</w:t>
      </w:r>
      <w:r w:rsidRPr="002A658D">
        <w:rPr>
          <w:iCs/>
          <w:color w:val="000000"/>
        </w:rPr>
        <w:t xml:space="preserve">. Apabila menggunakan </w:t>
      </w:r>
      <w:r w:rsidRPr="002A658D">
        <w:rPr>
          <w:i/>
          <w:iCs/>
          <w:color w:val="000000"/>
        </w:rPr>
        <w:t>Arduino Ethernet Shield</w:t>
      </w:r>
      <w:r w:rsidRPr="002A658D">
        <w:rPr>
          <w:iCs/>
          <w:color w:val="000000"/>
        </w:rPr>
        <w:t xml:space="preserve">, di kendalikan secara </w:t>
      </w:r>
      <w:r w:rsidRPr="002A658D">
        <w:rPr>
          <w:i/>
          <w:iCs/>
          <w:color w:val="000000"/>
        </w:rPr>
        <w:t>wireless</w:t>
      </w:r>
      <w:r w:rsidRPr="002A658D">
        <w:rPr>
          <w:iCs/>
          <w:color w:val="000000"/>
        </w:rPr>
        <w:t xml:space="preserve"> menggunakan WiFi maka terdapat kendala dalam proses pengiriman data dari android ke Arduino. Hal ini Arduino memproses instruksi tersebut satu detik atau lebih setelah aksi dilakukan, dan selain itu jika hal tersebut di implementasikan pada helikopter maka </w:t>
      </w:r>
      <w:proofErr w:type="gramStart"/>
      <w:r w:rsidRPr="002A658D">
        <w:rPr>
          <w:iCs/>
          <w:color w:val="000000"/>
        </w:rPr>
        <w:t>akan</w:t>
      </w:r>
      <w:proofErr w:type="gramEnd"/>
      <w:r w:rsidRPr="002A658D">
        <w:rPr>
          <w:iCs/>
          <w:color w:val="000000"/>
        </w:rPr>
        <w:t xml:space="preserve"> sangat berbahaya untuk helikopter tersebut.</w:t>
      </w:r>
    </w:p>
    <w:p w14:paraId="140C4AC9" w14:textId="77777777" w:rsidR="002A658D" w:rsidRPr="002A658D" w:rsidRDefault="002A658D" w:rsidP="00A33C8E">
      <w:pPr>
        <w:pStyle w:val="ListParagraph"/>
        <w:numPr>
          <w:ilvl w:val="2"/>
          <w:numId w:val="7"/>
        </w:numPr>
        <w:tabs>
          <w:tab w:val="left" w:pos="567"/>
        </w:tabs>
        <w:ind w:left="0" w:firstLine="0"/>
        <w:jc w:val="both"/>
        <w:rPr>
          <w:color w:val="000000"/>
        </w:rPr>
      </w:pPr>
      <w:r w:rsidRPr="002A658D">
        <w:rPr>
          <w:color w:val="000000"/>
        </w:rPr>
        <w:t xml:space="preserve">Sistem Pendeteksi Posisi dalam Ruangan Menggunakan Kekuatan Sinyal Wi-Fi dengan </w:t>
      </w:r>
      <w:r w:rsidRPr="002A658D">
        <w:rPr>
          <w:color w:val="000000"/>
        </w:rPr>
        <w:lastRenderedPageBreak/>
        <w:t xml:space="preserve">Penerapan Algoritma </w:t>
      </w:r>
      <w:r w:rsidRPr="002A658D">
        <w:rPr>
          <w:i/>
          <w:color w:val="000000"/>
        </w:rPr>
        <w:t>Cluster Filtered</w:t>
      </w:r>
      <w:r w:rsidRPr="002A658D">
        <w:rPr>
          <w:color w:val="000000"/>
        </w:rPr>
        <w:t xml:space="preserve"> KNN, peneliti Rizky Ichsan Parama Putra, Waskitho Wibisono, dan Hudan Studiawan. Tahun 2013. Dengan hasil pengamatan selama perancangan, implementasi, dan proses uji coba perangkat lunak yang dilakukan, penulis mengambil kesimpulan sebagai berikut:</w:t>
      </w:r>
    </w:p>
    <w:p w14:paraId="369DAF8D" w14:textId="77777777" w:rsidR="002A658D" w:rsidRPr="002A658D" w:rsidRDefault="002A658D" w:rsidP="00A33C8E">
      <w:pPr>
        <w:pStyle w:val="ListParagraph"/>
        <w:numPr>
          <w:ilvl w:val="3"/>
          <w:numId w:val="8"/>
        </w:numPr>
        <w:tabs>
          <w:tab w:val="left" w:pos="1134"/>
        </w:tabs>
        <w:ind w:left="567" w:firstLine="0"/>
        <w:jc w:val="both"/>
        <w:rPr>
          <w:iCs/>
          <w:color w:val="000000"/>
        </w:rPr>
      </w:pPr>
      <w:r w:rsidRPr="002A658D">
        <w:rPr>
          <w:iCs/>
          <w:color w:val="000000"/>
        </w:rPr>
        <w:t>Pencocokan sidik jari dengan algoritma K-NN dan penyaringan menggunakan algoritma Cluster Filtered KNN dapat mendeteksi posisi pengguna berdasarkan pencocokan sidik jari dengan memanfaatkan kekuatan sinyal Wi-fi.</w:t>
      </w:r>
    </w:p>
    <w:p w14:paraId="5A648658" w14:textId="77777777" w:rsidR="002A658D" w:rsidRPr="002A658D" w:rsidRDefault="002A658D" w:rsidP="00A33C8E">
      <w:pPr>
        <w:pStyle w:val="ListParagraph"/>
        <w:numPr>
          <w:ilvl w:val="3"/>
          <w:numId w:val="8"/>
        </w:numPr>
        <w:tabs>
          <w:tab w:val="left" w:pos="1134"/>
        </w:tabs>
        <w:ind w:left="567" w:firstLine="0"/>
        <w:jc w:val="both"/>
        <w:rPr>
          <w:iCs/>
          <w:color w:val="000000"/>
        </w:rPr>
      </w:pPr>
      <w:r w:rsidRPr="002A658D">
        <w:rPr>
          <w:iCs/>
          <w:color w:val="000000"/>
        </w:rPr>
        <w:t>Pengiriman data dari computer client ke server sebesar 105 ms per data.</w:t>
      </w:r>
    </w:p>
    <w:p w14:paraId="5D82BACE" w14:textId="77777777" w:rsidR="002A658D" w:rsidRPr="002A658D" w:rsidRDefault="002A658D" w:rsidP="00A33C8E">
      <w:pPr>
        <w:pStyle w:val="ListParagraph"/>
        <w:numPr>
          <w:ilvl w:val="3"/>
          <w:numId w:val="8"/>
        </w:numPr>
        <w:tabs>
          <w:tab w:val="left" w:pos="1134"/>
        </w:tabs>
        <w:ind w:left="567" w:firstLine="0"/>
        <w:jc w:val="both"/>
        <w:rPr>
          <w:iCs/>
          <w:color w:val="000000"/>
        </w:rPr>
      </w:pPr>
      <w:r w:rsidRPr="002A658D">
        <w:rPr>
          <w:iCs/>
          <w:color w:val="000000"/>
        </w:rPr>
        <w:t>Besarnya dataset yang digunakan berpengaruh terhadap hasil. Untuk 10 data dihasilkan keakuratan 92</w:t>
      </w:r>
      <w:proofErr w:type="gramStart"/>
      <w:r w:rsidRPr="002A658D">
        <w:rPr>
          <w:iCs/>
          <w:color w:val="000000"/>
        </w:rPr>
        <w:t>,16</w:t>
      </w:r>
      <w:proofErr w:type="gramEnd"/>
      <w:r w:rsidRPr="002A658D">
        <w:rPr>
          <w:iCs/>
          <w:color w:val="000000"/>
        </w:rPr>
        <w:t>%, 5 data menghasilkan 88,71%, dan untuk 1 data menghasilkan  84,06%. Rata-rata dari dataset juga berpengaruh terhadap keakuratan pendeteksian posisi. Dataset yang dicari nilai rata-ratanya menghasilkan keakuratan yang lebih kecil. Dari uji coba yang dilakukan dengan 10 dataset, diperoleh keakuratan sebesar 80</w:t>
      </w:r>
      <w:proofErr w:type="gramStart"/>
      <w:r w:rsidRPr="002A658D">
        <w:rPr>
          <w:iCs/>
          <w:color w:val="000000"/>
        </w:rPr>
        <w:t>,12</w:t>
      </w:r>
      <w:proofErr w:type="gramEnd"/>
      <w:r w:rsidRPr="002A658D">
        <w:rPr>
          <w:iCs/>
          <w:color w:val="000000"/>
        </w:rPr>
        <w:t>%.</w:t>
      </w:r>
    </w:p>
    <w:p w14:paraId="7B454CB2" w14:textId="77777777" w:rsidR="002A658D" w:rsidRPr="002A658D" w:rsidRDefault="002A658D" w:rsidP="00A33C8E">
      <w:pPr>
        <w:pStyle w:val="ListParagraph"/>
        <w:numPr>
          <w:ilvl w:val="3"/>
          <w:numId w:val="8"/>
        </w:numPr>
        <w:tabs>
          <w:tab w:val="left" w:pos="1134"/>
        </w:tabs>
        <w:ind w:left="567" w:firstLine="0"/>
        <w:jc w:val="both"/>
        <w:rPr>
          <w:iCs/>
          <w:color w:val="000000"/>
        </w:rPr>
      </w:pPr>
      <w:r w:rsidRPr="002A658D">
        <w:rPr>
          <w:iCs/>
          <w:color w:val="000000"/>
        </w:rPr>
        <w:t>Energi dari baterai yang digunakan aplikasi mengalami penurunan yang tidak terlalu signifikan. Dari hasil uji coba selama 120 menit, terjadi penurunan penggunaan energi baterai sebesar 21%.</w:t>
      </w:r>
    </w:p>
    <w:p w14:paraId="2C9C3D07" w14:textId="77777777" w:rsidR="002A658D" w:rsidRPr="002A658D" w:rsidRDefault="002A658D" w:rsidP="00A33C8E">
      <w:pPr>
        <w:pStyle w:val="ListParagraph"/>
        <w:numPr>
          <w:ilvl w:val="3"/>
          <w:numId w:val="8"/>
        </w:numPr>
        <w:tabs>
          <w:tab w:val="left" w:pos="1134"/>
        </w:tabs>
        <w:ind w:left="567" w:firstLine="0"/>
        <w:jc w:val="both"/>
        <w:rPr>
          <w:color w:val="000000"/>
        </w:rPr>
      </w:pPr>
      <w:r w:rsidRPr="002A658D">
        <w:rPr>
          <w:iCs/>
          <w:color w:val="000000"/>
        </w:rPr>
        <w:t>Jumlah data dapat berpengaruh terhadap</w:t>
      </w:r>
      <w:r w:rsidRPr="002A658D">
        <w:rPr>
          <w:color w:val="000000"/>
        </w:rPr>
        <w:t xml:space="preserve"> kecepatan pengolahan data di server. Semakin banyak data yang diolah, maka kecepatan pengolahan tiap data semakin tinggi. Dari hasil pengujian kecepatan untuk mengolah 1 data sebesar 0,004854 data/ms, 10 data sebesar 0,006527 data/ms dan 50 data sebesar 0,007883 data/ms.</w:t>
      </w:r>
    </w:p>
    <w:p w14:paraId="00DE12D5" w14:textId="77777777" w:rsidR="002A658D" w:rsidRPr="002A658D" w:rsidRDefault="002A658D" w:rsidP="002A658D">
      <w:pPr>
        <w:jc w:val="both"/>
        <w:rPr>
          <w:color w:val="000000"/>
        </w:rPr>
      </w:pPr>
    </w:p>
    <w:p w14:paraId="62852E53" w14:textId="77777777" w:rsidR="002A658D" w:rsidRPr="002A658D" w:rsidRDefault="002A658D" w:rsidP="00A33C8E">
      <w:pPr>
        <w:pStyle w:val="ListParagraph"/>
        <w:numPr>
          <w:ilvl w:val="1"/>
          <w:numId w:val="6"/>
        </w:numPr>
        <w:tabs>
          <w:tab w:val="left" w:pos="567"/>
        </w:tabs>
        <w:ind w:left="0" w:firstLine="0"/>
        <w:jc w:val="both"/>
        <w:rPr>
          <w:b/>
        </w:rPr>
      </w:pPr>
      <w:r w:rsidRPr="002A658D">
        <w:rPr>
          <w:b/>
        </w:rPr>
        <w:t>Landasan Teori.</w:t>
      </w:r>
    </w:p>
    <w:p w14:paraId="2A4F01CB" w14:textId="77777777" w:rsidR="002A658D" w:rsidRPr="002A658D" w:rsidRDefault="002A658D" w:rsidP="00A33C8E">
      <w:pPr>
        <w:pStyle w:val="ListParagraph"/>
        <w:numPr>
          <w:ilvl w:val="2"/>
          <w:numId w:val="4"/>
        </w:numPr>
        <w:tabs>
          <w:tab w:val="left" w:pos="567"/>
        </w:tabs>
        <w:ind w:left="0" w:firstLine="0"/>
        <w:jc w:val="both"/>
        <w:rPr>
          <w:b/>
        </w:rPr>
      </w:pPr>
      <w:r w:rsidRPr="002A658D">
        <w:rPr>
          <w:b/>
          <w:i/>
        </w:rPr>
        <w:t xml:space="preserve">Main Battle </w:t>
      </w:r>
      <w:r w:rsidRPr="002A658D">
        <w:rPr>
          <w:b/>
        </w:rPr>
        <w:t>tank Leopard 2.</w:t>
      </w:r>
    </w:p>
    <w:p w14:paraId="34048D4E" w14:textId="388ED1B6" w:rsidR="002A658D" w:rsidRPr="002A658D" w:rsidRDefault="002A658D" w:rsidP="00867FE6">
      <w:pPr>
        <w:pStyle w:val="ListParagraph"/>
        <w:ind w:left="0" w:firstLine="567"/>
        <w:jc w:val="both"/>
      </w:pPr>
      <w:r w:rsidRPr="002A658D">
        <w:rPr>
          <w:rStyle w:val="FootnoteReference"/>
          <w:rFonts w:eastAsiaTheme="minorEastAsia"/>
        </w:rPr>
        <w:footnoteReference w:id="1"/>
      </w:r>
      <w:r w:rsidRPr="002A658D">
        <w:rPr>
          <w:i/>
        </w:rPr>
        <w:t xml:space="preserve">Main Battle </w:t>
      </w:r>
      <w:r w:rsidRPr="002A658D">
        <w:t xml:space="preserve">tank Leopard 2 adalah tank tempur utama </w:t>
      </w:r>
      <w:r w:rsidRPr="002A658D">
        <w:rPr>
          <w:i/>
          <w:iCs/>
        </w:rPr>
        <w:t xml:space="preserve">Main Battle </w:t>
      </w:r>
      <w:r w:rsidRPr="002A658D">
        <w:rPr>
          <w:iCs/>
        </w:rPr>
        <w:t>Tank</w:t>
      </w:r>
      <w:r w:rsidRPr="002A658D">
        <w:rPr>
          <w:i/>
          <w:iCs/>
        </w:rPr>
        <w:t xml:space="preserve"> </w:t>
      </w:r>
      <w:r w:rsidRPr="002A658D">
        <w:rPr>
          <w:iCs/>
        </w:rPr>
        <w:t>dari</w:t>
      </w:r>
      <w:r w:rsidRPr="002A658D">
        <w:t xml:space="preserve"> Jerman yang dikembangkan oleh </w:t>
      </w:r>
      <w:r w:rsidRPr="002A658D">
        <w:rPr>
          <w:i/>
          <w:iCs/>
        </w:rPr>
        <w:t>Krauss-Maffei</w:t>
      </w:r>
      <w:r w:rsidRPr="002A658D">
        <w:t xml:space="preserve"> pada sekitar awal 1970-</w:t>
      </w:r>
      <w:proofErr w:type="gramStart"/>
      <w:r w:rsidRPr="002A658D">
        <w:t>an</w:t>
      </w:r>
      <w:proofErr w:type="gramEnd"/>
      <w:r w:rsidRPr="002A658D">
        <w:t xml:space="preserve"> dan mulai digunakan pada tahun 1979. </w:t>
      </w:r>
      <w:proofErr w:type="gramStart"/>
      <w:r w:rsidRPr="002A658D">
        <w:t xml:space="preserve">Leopard 2 menggantikan </w:t>
      </w:r>
      <w:r w:rsidRPr="00970DC2">
        <w:rPr>
          <w:rFonts w:eastAsiaTheme="majorEastAsia"/>
        </w:rPr>
        <w:t>Leopard 1</w:t>
      </w:r>
      <w:r w:rsidRPr="002A658D">
        <w:t xml:space="preserve"> sebagai tank tempur utama </w:t>
      </w:r>
      <w:bookmarkStart w:id="1" w:name="_GoBack"/>
      <w:bookmarkEnd w:id="1"/>
      <w:r w:rsidRPr="00970DC2">
        <w:rPr>
          <w:rFonts w:eastAsiaTheme="majorEastAsia"/>
        </w:rPr>
        <w:t>Angkatan Darat Jerman Barat</w:t>
      </w:r>
      <w:r w:rsidRPr="002A658D">
        <w:t xml:space="preserve"> (</w:t>
      </w:r>
      <w:r w:rsidRPr="002A658D">
        <w:rPr>
          <w:i/>
          <w:iCs/>
        </w:rPr>
        <w:t>Bundeswehr</w:t>
      </w:r>
      <w:r w:rsidRPr="002A658D">
        <w:t>).</w:t>
      </w:r>
      <w:proofErr w:type="gramEnd"/>
      <w:r w:rsidRPr="002A658D">
        <w:t xml:space="preserve"> Pertama kali digunakan Angkatan Darat Jerman pada Perang Kosovo serta pasukan Kanada dan Denmark yang tergabung dalam ISAF di </w:t>
      </w:r>
      <w:proofErr w:type="gramStart"/>
      <w:r w:rsidRPr="002A658D">
        <w:t>medan</w:t>
      </w:r>
      <w:proofErr w:type="gramEnd"/>
      <w:r w:rsidRPr="002A658D">
        <w:t xml:space="preserve"> tempur Afghanistan. Gambar senjata Tank Leopard 2 tampak seperti gambar dibawah </w:t>
      </w:r>
      <w:proofErr w:type="gramStart"/>
      <w:r w:rsidRPr="002A658D">
        <w:t>ini :</w:t>
      </w:r>
      <w:proofErr w:type="gramEnd"/>
    </w:p>
    <w:p w14:paraId="2DADCAE5" w14:textId="77777777" w:rsidR="002A658D" w:rsidRPr="002A658D" w:rsidRDefault="002A658D" w:rsidP="002A658D">
      <w:pPr>
        <w:pStyle w:val="NormalWeb"/>
        <w:spacing w:before="0" w:beforeAutospacing="0" w:after="0" w:afterAutospacing="0" w:line="240" w:lineRule="auto"/>
        <w:jc w:val="center"/>
        <w:rPr>
          <w:sz w:val="20"/>
          <w:szCs w:val="20"/>
          <w:lang w:val="en-US"/>
        </w:rPr>
      </w:pPr>
      <w:r w:rsidRPr="002A658D">
        <w:rPr>
          <w:noProof/>
          <w:sz w:val="20"/>
          <w:szCs w:val="20"/>
          <w:lang w:val="en-US" w:eastAsia="en-US"/>
        </w:rPr>
        <w:lastRenderedPageBreak/>
        <w:drawing>
          <wp:inline distT="0" distB="0" distL="0" distR="0" wp14:anchorId="6C4DCC9C" wp14:editId="1641F8D0">
            <wp:extent cx="2189959" cy="1811547"/>
            <wp:effectExtent l="0" t="0" r="1270" b="0"/>
            <wp:docPr id="4" name="Picture 4" descr="D:\File Dokumen\Program dan Laporan Project\Garapan Skripsi\POLTEKAD INDAR JAYA\3. Foto Tank Leopard 2A4\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Dokumen\Program dan Laporan Project\Garapan Skripsi\POLTEKAD INDAR JAYA\3. Foto Tank Leopard 2A4\IMG_35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90" t="14439" r="28430" b="17399"/>
                    <a:stretch/>
                  </pic:blipFill>
                  <pic:spPr bwMode="auto">
                    <a:xfrm>
                      <a:off x="0" y="0"/>
                      <a:ext cx="2189959" cy="1811547"/>
                    </a:xfrm>
                    <a:prstGeom prst="rect">
                      <a:avLst/>
                    </a:prstGeom>
                    <a:noFill/>
                    <a:ln>
                      <a:noFill/>
                    </a:ln>
                    <a:extLst>
                      <a:ext uri="{53640926-AAD7-44D8-BBD7-CCE9431645EC}">
                        <a14:shadowObscured xmlns:a14="http://schemas.microsoft.com/office/drawing/2010/main"/>
                      </a:ext>
                    </a:extLst>
                  </pic:spPr>
                </pic:pic>
              </a:graphicData>
            </a:graphic>
          </wp:inline>
        </w:drawing>
      </w:r>
    </w:p>
    <w:p w14:paraId="7F4D79B2" w14:textId="77777777" w:rsidR="002A658D" w:rsidRPr="002A658D" w:rsidRDefault="002A658D" w:rsidP="002A658D">
      <w:pPr>
        <w:pStyle w:val="NormalWeb"/>
        <w:spacing w:before="0" w:beforeAutospacing="0" w:after="0" w:afterAutospacing="0" w:line="240" w:lineRule="auto"/>
        <w:jc w:val="center"/>
        <w:rPr>
          <w:i/>
          <w:sz w:val="20"/>
          <w:szCs w:val="20"/>
          <w:lang w:val="en-US"/>
        </w:rPr>
      </w:pPr>
      <w:r w:rsidRPr="002A658D">
        <w:rPr>
          <w:bCs/>
          <w:sz w:val="20"/>
          <w:szCs w:val="20"/>
        </w:rPr>
        <w:t>Gambar 2.</w:t>
      </w:r>
      <w:r w:rsidRPr="002A658D">
        <w:rPr>
          <w:bCs/>
          <w:sz w:val="20"/>
          <w:szCs w:val="20"/>
          <w:lang w:val="en-US"/>
        </w:rPr>
        <w:t>1</w:t>
      </w:r>
      <w:r w:rsidRPr="002A658D">
        <w:rPr>
          <w:bCs/>
          <w:sz w:val="20"/>
          <w:szCs w:val="20"/>
        </w:rPr>
        <w:t>.</w:t>
      </w:r>
      <w:r w:rsidRPr="002A658D">
        <w:rPr>
          <w:sz w:val="20"/>
          <w:szCs w:val="20"/>
        </w:rPr>
        <w:t xml:space="preserve"> </w:t>
      </w:r>
      <w:r w:rsidRPr="002A658D">
        <w:rPr>
          <w:i/>
          <w:sz w:val="20"/>
          <w:szCs w:val="20"/>
        </w:rPr>
        <w:t>Main Battle Tank Leopard 2</w:t>
      </w:r>
    </w:p>
    <w:p w14:paraId="5A429EF1" w14:textId="77777777" w:rsidR="002A658D" w:rsidRPr="002A658D" w:rsidRDefault="002A658D" w:rsidP="002A658D">
      <w:pPr>
        <w:pStyle w:val="NormalWeb"/>
        <w:spacing w:before="0" w:beforeAutospacing="0" w:after="0" w:afterAutospacing="0" w:line="240" w:lineRule="auto"/>
        <w:jc w:val="center"/>
        <w:rPr>
          <w:sz w:val="20"/>
          <w:szCs w:val="20"/>
          <w:shd w:val="clear" w:color="auto" w:fill="FFFFFF"/>
          <w:lang w:val="en-US"/>
        </w:rPr>
      </w:pPr>
      <w:proofErr w:type="gramStart"/>
      <w:r w:rsidRPr="002A658D">
        <w:rPr>
          <w:sz w:val="20"/>
          <w:szCs w:val="20"/>
          <w:lang w:val="en-US"/>
        </w:rPr>
        <w:t>( Sumber</w:t>
      </w:r>
      <w:proofErr w:type="gramEnd"/>
      <w:r w:rsidRPr="002A658D">
        <w:rPr>
          <w:sz w:val="20"/>
          <w:szCs w:val="20"/>
          <w:lang w:val="en-US"/>
        </w:rPr>
        <w:t xml:space="preserve"> : </w:t>
      </w:r>
      <w:r w:rsidRPr="002A658D">
        <w:rPr>
          <w:sz w:val="20"/>
          <w:szCs w:val="20"/>
          <w:shd w:val="clear" w:color="auto" w:fill="FFFFFF"/>
        </w:rPr>
        <w:t>Batalyon Kavaleri 8 Divisi Infantri 2 Kostrad</w:t>
      </w:r>
      <w:r w:rsidRPr="002A658D">
        <w:rPr>
          <w:sz w:val="20"/>
          <w:szCs w:val="20"/>
          <w:shd w:val="clear" w:color="auto" w:fill="FFFFFF"/>
          <w:lang w:val="en-US"/>
        </w:rPr>
        <w:t xml:space="preserve"> Pasuruan )</w:t>
      </w:r>
    </w:p>
    <w:p w14:paraId="338E6872" w14:textId="77777777" w:rsidR="002A658D" w:rsidRPr="002A658D" w:rsidRDefault="002A658D" w:rsidP="00867FE6">
      <w:pPr>
        <w:pStyle w:val="NormalWeb"/>
        <w:spacing w:before="0" w:beforeAutospacing="0" w:after="0" w:afterAutospacing="0" w:line="240" w:lineRule="auto"/>
        <w:rPr>
          <w:sz w:val="20"/>
          <w:szCs w:val="20"/>
          <w:lang w:val="en-US"/>
        </w:rPr>
      </w:pPr>
    </w:p>
    <w:p w14:paraId="79499D06" w14:textId="4FC6BEA3" w:rsidR="002A658D" w:rsidRPr="002A658D" w:rsidRDefault="002A658D" w:rsidP="00867FE6">
      <w:pPr>
        <w:pStyle w:val="ListParagraph"/>
        <w:ind w:left="0" w:firstLine="567"/>
        <w:jc w:val="both"/>
      </w:pPr>
      <w:proofErr w:type="gramStart"/>
      <w:r w:rsidRPr="002A658D">
        <w:rPr>
          <w:iCs/>
        </w:rPr>
        <w:t xml:space="preserve">Pengembangan </w:t>
      </w:r>
      <w:r w:rsidRPr="002A658D">
        <w:t xml:space="preserve">utama pada tank ini, memiliki kubah tembak vertikal berlapis baja dan model yang lebih maju serta memiliki kubah tembak menyudut seperti panah dengan </w:t>
      </w:r>
      <w:r w:rsidRPr="002A658D">
        <w:rPr>
          <w:i/>
        </w:rPr>
        <w:t>applique armour</w:t>
      </w:r>
      <w:r w:rsidRPr="002A658D">
        <w:t>.</w:t>
      </w:r>
      <w:proofErr w:type="gramEnd"/>
      <w:r w:rsidRPr="002A658D">
        <w:t xml:space="preserve"> </w:t>
      </w:r>
      <w:proofErr w:type="gramStart"/>
      <w:r w:rsidRPr="002A658D">
        <w:t xml:space="preserve">Seluruh model dilengkapi dengan sistem pengontrol penembakan digital dan </w:t>
      </w:r>
      <w:r w:rsidRPr="00867FE6">
        <w:rPr>
          <w:rFonts w:eastAsiaTheme="majorEastAsia"/>
        </w:rPr>
        <w:t>laser penjejak jarak</w:t>
      </w:r>
      <w:r w:rsidRPr="002A658D">
        <w:t>, meriam utama 120 mm dengan kestabilan tinggi, senapan mesin koaksial, serta kelengkapan untuk melihat dan membidik dalam kegelapan (</w:t>
      </w:r>
      <w:r w:rsidRPr="002A658D">
        <w:rPr>
          <w:i/>
        </w:rPr>
        <w:t>night vision</w:t>
      </w:r>
      <w:r w:rsidRPr="002A658D">
        <w:t>) yang lebih maju.</w:t>
      </w:r>
      <w:proofErr w:type="gramEnd"/>
    </w:p>
    <w:p w14:paraId="1819F78D" w14:textId="77777777" w:rsidR="002A658D" w:rsidRPr="002A658D" w:rsidRDefault="002A658D" w:rsidP="00867FE6">
      <w:pPr>
        <w:pStyle w:val="ListParagraph"/>
        <w:ind w:left="0" w:firstLine="567"/>
        <w:jc w:val="both"/>
      </w:pPr>
      <w:proofErr w:type="gramStart"/>
      <w:r w:rsidRPr="002A658D">
        <w:rPr>
          <w:iCs/>
        </w:rPr>
        <w:t>Bagian depan</w:t>
      </w:r>
      <w:proofErr w:type="gramEnd"/>
      <w:r w:rsidRPr="002A658D">
        <w:rPr>
          <w:iCs/>
        </w:rPr>
        <w:t xml:space="preserve"> dan samping turret dipasangi dengan lapis</w:t>
      </w:r>
      <w:r w:rsidRPr="002A658D">
        <w:t xml:space="preserve"> baja tambahan yang berbentuk baja, dan dapat dengan mudah diganti oleh mekanik jika tertembak atau, dapat diganti dengan lapis baja yang lebih canggih. Panel samping dari baja tambahan ini tergantung dan dapat diayunkan ke depan, dibutuhkan apabila mesin </w:t>
      </w:r>
      <w:proofErr w:type="gramStart"/>
      <w:r w:rsidRPr="002A658D">
        <w:t>akan</w:t>
      </w:r>
      <w:proofErr w:type="gramEnd"/>
      <w:r w:rsidRPr="002A658D">
        <w:t xml:space="preserve"> diganti. Mantlet meriam telah didesain ulang, dan </w:t>
      </w:r>
      <w:proofErr w:type="gramStart"/>
      <w:r w:rsidRPr="002A658D">
        <w:rPr>
          <w:i/>
        </w:rPr>
        <w:t>boks</w:t>
      </w:r>
      <w:proofErr w:type="gramEnd"/>
      <w:r w:rsidRPr="002A658D">
        <w:rPr>
          <w:i/>
        </w:rPr>
        <w:t xml:space="preserve"> stowage</w:t>
      </w:r>
      <w:r w:rsidRPr="002A658D">
        <w:t xml:space="preserve"> tambahan dipasang di belakang dan samping </w:t>
      </w:r>
      <w:r w:rsidRPr="002A658D">
        <w:rPr>
          <w:i/>
        </w:rPr>
        <w:t>turret</w:t>
      </w:r>
      <w:r w:rsidRPr="002A658D">
        <w:t xml:space="preserve">. Bagian dalam </w:t>
      </w:r>
      <w:r w:rsidRPr="002A658D">
        <w:rPr>
          <w:i/>
        </w:rPr>
        <w:t>turret</w:t>
      </w:r>
      <w:r w:rsidRPr="002A658D">
        <w:t xml:space="preserve"> sekarang dipasangi dengan sebuah </w:t>
      </w:r>
      <w:r w:rsidRPr="002A658D">
        <w:rPr>
          <w:i/>
        </w:rPr>
        <w:t>spall liner</w:t>
      </w:r>
      <w:r w:rsidRPr="002A658D">
        <w:t xml:space="preserve"> untuk meningkatkan proteksi awak terhadap serpihan. </w:t>
      </w:r>
      <w:proofErr w:type="gramStart"/>
      <w:r w:rsidRPr="002A658D">
        <w:t>Sistem stabilisasi dan kendali meriam hidrolik diganti dengan sistem elektrik.</w:t>
      </w:r>
      <w:proofErr w:type="gramEnd"/>
      <w:r w:rsidRPr="002A658D">
        <w:t xml:space="preserve"> </w:t>
      </w:r>
      <w:proofErr w:type="gramStart"/>
      <w:r w:rsidRPr="002A658D">
        <w:t>Teleskop tambahan FERO Z-18 optik dipindah posisinya di atas mantlet meriam, dan pembidik panoramik PERI-R 17 milik komandan dipindah ke bagian belakang kiri ruang komandan.</w:t>
      </w:r>
      <w:proofErr w:type="gramEnd"/>
      <w:r w:rsidRPr="002A658D">
        <w:t xml:space="preserve"> Pembidik independen komandan juga dikembangkan dengan </w:t>
      </w:r>
      <w:proofErr w:type="gramStart"/>
      <w:r w:rsidRPr="002A658D">
        <w:rPr>
          <w:i/>
        </w:rPr>
        <w:t>chanel</w:t>
      </w:r>
      <w:proofErr w:type="gramEnd"/>
      <w:r w:rsidRPr="002A658D">
        <w:rPr>
          <w:i/>
        </w:rPr>
        <w:t xml:space="preserve"> thermal</w:t>
      </w:r>
      <w:r w:rsidRPr="002A658D">
        <w:t xml:space="preserve"> yang ditampilkan dalam sebuah monitor di dalam ruang komandan. </w:t>
      </w:r>
      <w:proofErr w:type="gramStart"/>
      <w:r w:rsidRPr="002A658D">
        <w:rPr>
          <w:i/>
        </w:rPr>
        <w:t>Processesor</w:t>
      </w:r>
      <w:r w:rsidRPr="002A658D">
        <w:t xml:space="preserve"> data jarak laser dimodifi hingga Leopard 2 sekarang dapat menyerang helikopter dengan amunisi APFSDS-T, dan sistem navigasi GPS dibuat dengan antena GPS terpasang dibelakang atap turret.</w:t>
      </w:r>
      <w:proofErr w:type="gramEnd"/>
    </w:p>
    <w:p w14:paraId="5C8CDEED" w14:textId="1D8A14F6" w:rsidR="002A658D" w:rsidRPr="002A658D" w:rsidRDefault="002A658D" w:rsidP="00867FE6">
      <w:pPr>
        <w:pStyle w:val="ListParagraph"/>
        <w:ind w:left="0" w:firstLine="567"/>
        <w:jc w:val="both"/>
        <w:rPr>
          <w:b/>
        </w:rPr>
      </w:pPr>
      <w:r w:rsidRPr="002A658D">
        <w:t xml:space="preserve">Tambahan lapis baja membuat berat tempur Leopard 2 menjadi 59.500 kg, yang </w:t>
      </w:r>
      <w:proofErr w:type="gramStart"/>
      <w:r w:rsidRPr="002A658D">
        <w:t>sama</w:t>
      </w:r>
      <w:proofErr w:type="gramEnd"/>
      <w:r w:rsidRPr="002A658D">
        <w:t xml:space="preserve"> sekali tidak berpengaruh pada mobilitasnya, karena memang tank ini memang sudah didesain untuk menerima perubahan seperti ini.</w:t>
      </w:r>
    </w:p>
    <w:p w14:paraId="23510789" w14:textId="77777777" w:rsidR="002A658D" w:rsidRPr="002A658D" w:rsidRDefault="002A658D" w:rsidP="00867FE6">
      <w:pPr>
        <w:pStyle w:val="ListParagraph"/>
        <w:ind w:left="0" w:firstLine="567"/>
        <w:jc w:val="both"/>
        <w:rPr>
          <w:b/>
        </w:rPr>
      </w:pPr>
      <w:r w:rsidRPr="002A658D">
        <w:t xml:space="preserve">Adapun spesifikasi dari tank Leopard 2 dapat dilihat pada tabel dibawah ini sebagai </w:t>
      </w:r>
      <w:proofErr w:type="gramStart"/>
      <w:r w:rsidRPr="002A658D">
        <w:t>berikut :</w:t>
      </w:r>
      <w:proofErr w:type="gramEnd"/>
      <w:r w:rsidRPr="002A658D">
        <w:t xml:space="preserve"> </w:t>
      </w:r>
    </w:p>
    <w:p w14:paraId="769AD9A6" w14:textId="77777777" w:rsidR="002A658D" w:rsidRPr="002A658D" w:rsidRDefault="002A658D" w:rsidP="002A658D">
      <w:pPr>
        <w:pStyle w:val="ListParagraph"/>
        <w:ind w:left="0"/>
        <w:jc w:val="center"/>
      </w:pPr>
      <w:r w:rsidRPr="002A658D">
        <w:rPr>
          <w:bCs/>
        </w:rPr>
        <w:t>Tabel 2.1 Spesifikasi</w:t>
      </w:r>
      <w:r w:rsidRPr="002A658D">
        <w:t xml:space="preserve"> Tank Leopard 2</w:t>
      </w:r>
    </w:p>
    <w:p w14:paraId="2D9CAF11" w14:textId="77777777" w:rsidR="002A658D" w:rsidRPr="002A658D" w:rsidRDefault="002A658D" w:rsidP="002A658D">
      <w:pPr>
        <w:pStyle w:val="ListParagraph"/>
        <w:ind w:left="0"/>
        <w:jc w:val="center"/>
        <w:rPr>
          <w:shd w:val="clear" w:color="auto" w:fill="FFFFFF"/>
        </w:rPr>
      </w:pPr>
      <w:proofErr w:type="gramStart"/>
      <w:r w:rsidRPr="002A658D">
        <w:t>( Sumber</w:t>
      </w:r>
      <w:proofErr w:type="gramEnd"/>
      <w:r w:rsidRPr="002A658D">
        <w:t xml:space="preserve"> : </w:t>
      </w:r>
      <w:r w:rsidRPr="002A658D">
        <w:rPr>
          <w:shd w:val="clear" w:color="auto" w:fill="FFFFFF"/>
        </w:rPr>
        <w:t>Batalyon Kavaleri 8 Divisi Infantri 2 Kostrad Pasuruan )</w:t>
      </w:r>
    </w:p>
    <w:p w14:paraId="6EF4D918" w14:textId="77777777" w:rsidR="002A658D" w:rsidRPr="002A658D" w:rsidRDefault="002A658D" w:rsidP="002A658D">
      <w:pPr>
        <w:pStyle w:val="ListParagraph"/>
        <w:ind w:left="578"/>
        <w:jc w:val="center"/>
        <w:rPr>
          <w:b/>
        </w:rPr>
      </w:pPr>
    </w:p>
    <w:tbl>
      <w:tblPr>
        <w:tblStyle w:val="TableGrid"/>
        <w:tblW w:w="4516" w:type="dxa"/>
        <w:jc w:val="center"/>
        <w:tblLook w:val="04A0" w:firstRow="1" w:lastRow="0" w:firstColumn="1" w:lastColumn="0" w:noHBand="0" w:noVBand="1"/>
      </w:tblPr>
      <w:tblGrid>
        <w:gridCol w:w="546"/>
        <w:gridCol w:w="1806"/>
        <w:gridCol w:w="2164"/>
      </w:tblGrid>
      <w:tr w:rsidR="002A658D" w:rsidRPr="002A658D" w14:paraId="415DD3C6" w14:textId="77777777" w:rsidTr="00867FE6">
        <w:trPr>
          <w:trHeight w:val="227"/>
          <w:jc w:val="center"/>
        </w:trPr>
        <w:tc>
          <w:tcPr>
            <w:tcW w:w="546" w:type="dxa"/>
            <w:vAlign w:val="center"/>
          </w:tcPr>
          <w:p w14:paraId="42395738"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NO</w:t>
            </w:r>
          </w:p>
        </w:tc>
        <w:tc>
          <w:tcPr>
            <w:tcW w:w="1806" w:type="dxa"/>
            <w:vAlign w:val="center"/>
          </w:tcPr>
          <w:p w14:paraId="2CD3CF98"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Spesifikasi</w:t>
            </w:r>
          </w:p>
        </w:tc>
        <w:tc>
          <w:tcPr>
            <w:tcW w:w="2164" w:type="dxa"/>
            <w:vAlign w:val="center"/>
          </w:tcPr>
          <w:p w14:paraId="54CFC24C"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Keterangan</w:t>
            </w:r>
          </w:p>
        </w:tc>
      </w:tr>
      <w:tr w:rsidR="002A658D" w:rsidRPr="002A658D" w14:paraId="6C045A10" w14:textId="77777777" w:rsidTr="00867FE6">
        <w:trPr>
          <w:trHeight w:val="227"/>
          <w:jc w:val="center"/>
        </w:trPr>
        <w:tc>
          <w:tcPr>
            <w:tcW w:w="546" w:type="dxa"/>
            <w:vAlign w:val="center"/>
          </w:tcPr>
          <w:p w14:paraId="47921790"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1</w:t>
            </w:r>
          </w:p>
        </w:tc>
        <w:tc>
          <w:tcPr>
            <w:tcW w:w="1806" w:type="dxa"/>
            <w:vAlign w:val="center"/>
          </w:tcPr>
          <w:p w14:paraId="4A9ED7D6"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2</w:t>
            </w:r>
          </w:p>
        </w:tc>
        <w:tc>
          <w:tcPr>
            <w:tcW w:w="2164" w:type="dxa"/>
            <w:vAlign w:val="center"/>
          </w:tcPr>
          <w:p w14:paraId="4ACB157E"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b/>
                <w:bCs/>
                <w:sz w:val="20"/>
                <w:szCs w:val="20"/>
              </w:rPr>
              <w:t>3</w:t>
            </w:r>
          </w:p>
        </w:tc>
      </w:tr>
      <w:tr w:rsidR="002A658D" w:rsidRPr="002A658D" w14:paraId="49ED5B33" w14:textId="77777777" w:rsidTr="00867FE6">
        <w:trPr>
          <w:trHeight w:val="227"/>
          <w:jc w:val="center"/>
        </w:trPr>
        <w:tc>
          <w:tcPr>
            <w:tcW w:w="546" w:type="dxa"/>
            <w:vAlign w:val="center"/>
          </w:tcPr>
          <w:p w14:paraId="7E00091A"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sz w:val="20"/>
                <w:szCs w:val="20"/>
              </w:rPr>
              <w:t>1.</w:t>
            </w:r>
          </w:p>
        </w:tc>
        <w:tc>
          <w:tcPr>
            <w:tcW w:w="1806" w:type="dxa"/>
            <w:vAlign w:val="center"/>
          </w:tcPr>
          <w:p w14:paraId="626A1CDC" w14:textId="77777777" w:rsidR="002A658D" w:rsidRPr="002A658D" w:rsidRDefault="002A658D" w:rsidP="002A658D">
            <w:pPr>
              <w:pStyle w:val="ListParagraph"/>
              <w:ind w:left="0"/>
              <w:jc w:val="center"/>
              <w:rPr>
                <w:rFonts w:ascii="Times New Roman" w:hAnsi="Times New Roman" w:cs="Times New Roman"/>
                <w:b/>
                <w:bCs/>
                <w:sz w:val="20"/>
                <w:szCs w:val="20"/>
              </w:rPr>
            </w:pPr>
            <w:r w:rsidRPr="002A658D">
              <w:rPr>
                <w:rFonts w:ascii="Times New Roman" w:hAnsi="Times New Roman" w:cs="Times New Roman"/>
                <w:sz w:val="20"/>
                <w:szCs w:val="20"/>
              </w:rPr>
              <w:t>Senjata pokok</w:t>
            </w:r>
          </w:p>
        </w:tc>
        <w:tc>
          <w:tcPr>
            <w:tcW w:w="2164" w:type="dxa"/>
            <w:vAlign w:val="center"/>
          </w:tcPr>
          <w:p w14:paraId="1BE20BDA" w14:textId="77777777" w:rsidR="002A658D" w:rsidRPr="002A658D" w:rsidRDefault="002A658D" w:rsidP="002A658D">
            <w:pPr>
              <w:pStyle w:val="ListParagraph"/>
              <w:ind w:left="0"/>
              <w:rPr>
                <w:rFonts w:ascii="Times New Roman" w:hAnsi="Times New Roman" w:cs="Times New Roman"/>
                <w:b/>
                <w:bCs/>
                <w:sz w:val="20"/>
                <w:szCs w:val="20"/>
              </w:rPr>
            </w:pPr>
            <w:r w:rsidRPr="002A658D">
              <w:rPr>
                <w:rFonts w:ascii="Times New Roman" w:hAnsi="Times New Roman" w:cs="Times New Roman"/>
                <w:sz w:val="20"/>
                <w:szCs w:val="20"/>
              </w:rPr>
              <w:t xml:space="preserve">120 mm Rheinmetall </w:t>
            </w:r>
            <w:proofErr w:type="gramStart"/>
            <w:r w:rsidRPr="002A658D">
              <w:rPr>
                <w:rFonts w:ascii="Times New Roman" w:hAnsi="Times New Roman" w:cs="Times New Roman"/>
                <w:sz w:val="20"/>
                <w:szCs w:val="20"/>
              </w:rPr>
              <w:lastRenderedPageBreak/>
              <w:t>smoothbore  gun</w:t>
            </w:r>
            <w:proofErr w:type="gramEnd"/>
            <w:r w:rsidRPr="002A658D">
              <w:rPr>
                <w:rFonts w:ascii="Times New Roman" w:hAnsi="Times New Roman" w:cs="Times New Roman"/>
                <w:sz w:val="20"/>
                <w:szCs w:val="20"/>
              </w:rPr>
              <w:t xml:space="preserve"> L/44.</w:t>
            </w:r>
          </w:p>
        </w:tc>
      </w:tr>
      <w:tr w:rsidR="002A658D" w:rsidRPr="002A658D" w14:paraId="4C9238F1" w14:textId="77777777" w:rsidTr="00867FE6">
        <w:trPr>
          <w:trHeight w:val="227"/>
          <w:jc w:val="center"/>
        </w:trPr>
        <w:tc>
          <w:tcPr>
            <w:tcW w:w="546" w:type="dxa"/>
            <w:vAlign w:val="center"/>
          </w:tcPr>
          <w:p w14:paraId="31D0856D" w14:textId="77777777" w:rsidR="002A658D" w:rsidRPr="002A658D" w:rsidRDefault="002A658D" w:rsidP="002A658D">
            <w:pPr>
              <w:pStyle w:val="ListParagraph"/>
              <w:ind w:left="0"/>
              <w:jc w:val="center"/>
              <w:rPr>
                <w:rFonts w:ascii="Times New Roman" w:hAnsi="Times New Roman" w:cs="Times New Roman"/>
                <w:sz w:val="20"/>
                <w:szCs w:val="20"/>
              </w:rPr>
            </w:pPr>
            <w:r w:rsidRPr="002A658D">
              <w:rPr>
                <w:rFonts w:ascii="Times New Roman" w:hAnsi="Times New Roman" w:cs="Times New Roman"/>
                <w:sz w:val="20"/>
                <w:szCs w:val="20"/>
              </w:rPr>
              <w:t>2.</w:t>
            </w:r>
          </w:p>
        </w:tc>
        <w:tc>
          <w:tcPr>
            <w:tcW w:w="1806" w:type="dxa"/>
            <w:vAlign w:val="center"/>
          </w:tcPr>
          <w:p w14:paraId="279B6E88"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sz w:val="20"/>
                <w:szCs w:val="20"/>
              </w:rPr>
              <w:t>Senjata tambahan</w:t>
            </w:r>
          </w:p>
        </w:tc>
        <w:tc>
          <w:tcPr>
            <w:tcW w:w="2164" w:type="dxa"/>
            <w:vAlign w:val="center"/>
          </w:tcPr>
          <w:p w14:paraId="10EC1945" w14:textId="77777777" w:rsidR="002A658D" w:rsidRPr="002A658D" w:rsidRDefault="002A658D" w:rsidP="002A658D">
            <w:pPr>
              <w:pStyle w:val="ListParagraph"/>
              <w:ind w:left="0" w:hanging="11"/>
              <w:rPr>
                <w:rFonts w:ascii="Times New Roman" w:hAnsi="Times New Roman" w:cs="Times New Roman"/>
                <w:sz w:val="20"/>
                <w:szCs w:val="20"/>
              </w:rPr>
            </w:pPr>
            <w:r w:rsidRPr="002A658D">
              <w:rPr>
                <w:rFonts w:ascii="Times New Roman" w:hAnsi="Times New Roman" w:cs="Times New Roman"/>
                <w:sz w:val="20"/>
                <w:szCs w:val="20"/>
              </w:rPr>
              <w:t>Senjata mesin 1 x 12,7 mm dan 1 x 7,62 mm.</w:t>
            </w:r>
          </w:p>
        </w:tc>
      </w:tr>
      <w:tr w:rsidR="002A658D" w:rsidRPr="002A658D" w14:paraId="742E2E44" w14:textId="77777777" w:rsidTr="00867FE6">
        <w:trPr>
          <w:trHeight w:val="227"/>
          <w:jc w:val="center"/>
        </w:trPr>
        <w:tc>
          <w:tcPr>
            <w:tcW w:w="546" w:type="dxa"/>
            <w:vAlign w:val="center"/>
          </w:tcPr>
          <w:p w14:paraId="209F5D54" w14:textId="77777777" w:rsidR="002A658D" w:rsidRPr="002A658D" w:rsidRDefault="002A658D" w:rsidP="002A658D">
            <w:pPr>
              <w:pStyle w:val="ListParagraph"/>
              <w:ind w:left="0"/>
              <w:jc w:val="center"/>
              <w:rPr>
                <w:rFonts w:ascii="Times New Roman" w:hAnsi="Times New Roman" w:cs="Times New Roman"/>
                <w:sz w:val="20"/>
                <w:szCs w:val="20"/>
              </w:rPr>
            </w:pPr>
            <w:r w:rsidRPr="002A658D">
              <w:rPr>
                <w:rFonts w:ascii="Times New Roman" w:hAnsi="Times New Roman" w:cs="Times New Roman"/>
                <w:sz w:val="20"/>
                <w:szCs w:val="20"/>
              </w:rPr>
              <w:t>3.</w:t>
            </w:r>
          </w:p>
        </w:tc>
        <w:tc>
          <w:tcPr>
            <w:tcW w:w="1806" w:type="dxa"/>
            <w:vAlign w:val="center"/>
          </w:tcPr>
          <w:p w14:paraId="1CCC28F3"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sz w:val="20"/>
                <w:szCs w:val="20"/>
              </w:rPr>
              <w:t>Elevasi</w:t>
            </w:r>
          </w:p>
        </w:tc>
        <w:tc>
          <w:tcPr>
            <w:tcW w:w="2164" w:type="dxa"/>
            <w:vAlign w:val="center"/>
          </w:tcPr>
          <w:p w14:paraId="5F4BA60D"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sz w:val="20"/>
                <w:szCs w:val="20"/>
              </w:rPr>
              <w:t>– 9 sampai + 20°.</w:t>
            </w:r>
          </w:p>
        </w:tc>
      </w:tr>
      <w:tr w:rsidR="002A658D" w:rsidRPr="002A658D" w14:paraId="5E2B9A32" w14:textId="77777777" w:rsidTr="00867FE6">
        <w:trPr>
          <w:trHeight w:val="227"/>
          <w:jc w:val="center"/>
        </w:trPr>
        <w:tc>
          <w:tcPr>
            <w:tcW w:w="546" w:type="dxa"/>
            <w:vAlign w:val="center"/>
          </w:tcPr>
          <w:p w14:paraId="2AB1D5F9"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4.</w:t>
            </w:r>
          </w:p>
        </w:tc>
        <w:tc>
          <w:tcPr>
            <w:tcW w:w="1806" w:type="dxa"/>
            <w:vAlign w:val="center"/>
          </w:tcPr>
          <w:p w14:paraId="036A8142"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Kecepatan putaran kubah</w:t>
            </w:r>
          </w:p>
        </w:tc>
        <w:tc>
          <w:tcPr>
            <w:tcW w:w="2164" w:type="dxa"/>
            <w:vAlign w:val="center"/>
          </w:tcPr>
          <w:p w14:paraId="27ED859D"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360° dalam  9 detik.</w:t>
            </w:r>
          </w:p>
        </w:tc>
      </w:tr>
      <w:tr w:rsidR="002A658D" w:rsidRPr="002A658D" w14:paraId="1407CDF9" w14:textId="77777777" w:rsidTr="00867FE6">
        <w:trPr>
          <w:trHeight w:val="227"/>
          <w:jc w:val="center"/>
        </w:trPr>
        <w:tc>
          <w:tcPr>
            <w:tcW w:w="546" w:type="dxa"/>
            <w:vAlign w:val="center"/>
          </w:tcPr>
          <w:p w14:paraId="49C758EA"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5.</w:t>
            </w:r>
          </w:p>
        </w:tc>
        <w:tc>
          <w:tcPr>
            <w:tcW w:w="1806" w:type="dxa"/>
            <w:vAlign w:val="center"/>
          </w:tcPr>
          <w:p w14:paraId="7FAAE04C"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Berat kubah</w:t>
            </w:r>
          </w:p>
        </w:tc>
        <w:tc>
          <w:tcPr>
            <w:tcW w:w="2164" w:type="dxa"/>
            <w:vAlign w:val="center"/>
          </w:tcPr>
          <w:p w14:paraId="596BB4E6"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16 ton.</w:t>
            </w:r>
          </w:p>
        </w:tc>
      </w:tr>
      <w:tr w:rsidR="002A658D" w:rsidRPr="002A658D" w14:paraId="4460C8D2" w14:textId="77777777" w:rsidTr="00867FE6">
        <w:trPr>
          <w:trHeight w:val="227"/>
          <w:jc w:val="center"/>
        </w:trPr>
        <w:tc>
          <w:tcPr>
            <w:tcW w:w="546" w:type="dxa"/>
            <w:vAlign w:val="center"/>
          </w:tcPr>
          <w:p w14:paraId="0A758AF3"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6.</w:t>
            </w:r>
          </w:p>
        </w:tc>
        <w:tc>
          <w:tcPr>
            <w:tcW w:w="1806" w:type="dxa"/>
            <w:vAlign w:val="center"/>
          </w:tcPr>
          <w:p w14:paraId="5A603650"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Alat bidik penembak</w:t>
            </w:r>
          </w:p>
        </w:tc>
        <w:tc>
          <w:tcPr>
            <w:tcW w:w="2164" w:type="dxa"/>
            <w:vAlign w:val="center"/>
          </w:tcPr>
          <w:p w14:paraId="38107115" w14:textId="77777777" w:rsidR="002A658D" w:rsidRPr="002A658D" w:rsidRDefault="002A658D" w:rsidP="002A658D">
            <w:pPr>
              <w:pStyle w:val="ListParagraph"/>
              <w:ind w:left="0" w:hanging="11"/>
              <w:rPr>
                <w:rFonts w:ascii="Times New Roman" w:hAnsi="Times New Roman" w:cs="Times New Roman"/>
                <w:bCs/>
                <w:noProof/>
                <w:sz w:val="20"/>
                <w:szCs w:val="20"/>
              </w:rPr>
            </w:pPr>
            <w:r w:rsidRPr="002A658D">
              <w:rPr>
                <w:rFonts w:ascii="Times New Roman" w:hAnsi="Times New Roman" w:cs="Times New Roman"/>
                <w:bCs/>
                <w:noProof/>
                <w:sz w:val="20"/>
                <w:szCs w:val="20"/>
              </w:rPr>
              <w:t xml:space="preserve">RDE EMES 15 dengan thermal channel  </w:t>
            </w:r>
          </w:p>
          <w:p w14:paraId="69CEFA2F" w14:textId="77777777" w:rsidR="002A658D" w:rsidRPr="002A658D" w:rsidRDefault="002A658D" w:rsidP="002A658D">
            <w:pPr>
              <w:pStyle w:val="ListParagraph"/>
              <w:ind w:left="0" w:hanging="11"/>
              <w:rPr>
                <w:rFonts w:ascii="Times New Roman" w:hAnsi="Times New Roman" w:cs="Times New Roman"/>
                <w:bCs/>
                <w:noProof/>
                <w:sz w:val="20"/>
                <w:szCs w:val="20"/>
              </w:rPr>
            </w:pPr>
            <w:r w:rsidRPr="002A658D">
              <w:rPr>
                <w:rFonts w:ascii="Times New Roman" w:hAnsi="Times New Roman" w:cs="Times New Roman"/>
                <w:bCs/>
                <w:noProof/>
                <w:sz w:val="20"/>
                <w:szCs w:val="20"/>
              </w:rPr>
              <w:t>dan laser range finder.</w:t>
            </w:r>
          </w:p>
        </w:tc>
      </w:tr>
      <w:tr w:rsidR="002A658D" w:rsidRPr="002A658D" w14:paraId="4F4ADB00" w14:textId="77777777" w:rsidTr="00867FE6">
        <w:trPr>
          <w:trHeight w:val="227"/>
          <w:jc w:val="center"/>
        </w:trPr>
        <w:tc>
          <w:tcPr>
            <w:tcW w:w="546" w:type="dxa"/>
            <w:vAlign w:val="center"/>
          </w:tcPr>
          <w:p w14:paraId="500501C5"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7.</w:t>
            </w:r>
          </w:p>
        </w:tc>
        <w:tc>
          <w:tcPr>
            <w:tcW w:w="1806" w:type="dxa"/>
            <w:vAlign w:val="center"/>
          </w:tcPr>
          <w:p w14:paraId="6B21C877"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Alat bidik</w:t>
            </w:r>
          </w:p>
        </w:tc>
        <w:tc>
          <w:tcPr>
            <w:tcW w:w="2164" w:type="dxa"/>
            <w:vAlign w:val="center"/>
          </w:tcPr>
          <w:p w14:paraId="0A147EA3" w14:textId="77777777" w:rsidR="002A658D" w:rsidRPr="002A658D" w:rsidRDefault="002A658D" w:rsidP="002A658D">
            <w:pPr>
              <w:pStyle w:val="ListParagraph"/>
              <w:ind w:left="0" w:hanging="11"/>
              <w:rPr>
                <w:rFonts w:ascii="Times New Roman" w:hAnsi="Times New Roman" w:cs="Times New Roman"/>
                <w:bCs/>
                <w:noProof/>
                <w:sz w:val="20"/>
                <w:szCs w:val="20"/>
              </w:rPr>
            </w:pPr>
            <w:r w:rsidRPr="002A658D">
              <w:rPr>
                <w:rFonts w:ascii="Times New Roman" w:hAnsi="Times New Roman" w:cs="Times New Roman"/>
                <w:bCs/>
                <w:noProof/>
                <w:sz w:val="20"/>
                <w:szCs w:val="20"/>
              </w:rPr>
              <w:t>RDE PERI-R17.</w:t>
            </w:r>
          </w:p>
        </w:tc>
      </w:tr>
      <w:tr w:rsidR="002A658D" w:rsidRPr="002A658D" w14:paraId="3BE89EA4" w14:textId="77777777" w:rsidTr="00867FE6">
        <w:trPr>
          <w:trHeight w:val="227"/>
          <w:jc w:val="center"/>
        </w:trPr>
        <w:tc>
          <w:tcPr>
            <w:tcW w:w="546" w:type="dxa"/>
            <w:vAlign w:val="center"/>
          </w:tcPr>
          <w:p w14:paraId="05C07A27"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8.</w:t>
            </w:r>
          </w:p>
        </w:tc>
        <w:tc>
          <w:tcPr>
            <w:tcW w:w="1806" w:type="dxa"/>
            <w:vAlign w:val="center"/>
          </w:tcPr>
          <w:p w14:paraId="441AD3E7"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Macam munisi</w:t>
            </w:r>
          </w:p>
        </w:tc>
        <w:tc>
          <w:tcPr>
            <w:tcW w:w="2164" w:type="dxa"/>
            <w:vAlign w:val="center"/>
          </w:tcPr>
          <w:p w14:paraId="5440256D"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Heat  DM12 Kal. 38.</w:t>
            </w:r>
          </w:p>
        </w:tc>
      </w:tr>
      <w:tr w:rsidR="002A658D" w:rsidRPr="002A658D" w14:paraId="48B82947" w14:textId="77777777" w:rsidTr="00867FE6">
        <w:trPr>
          <w:trHeight w:val="227"/>
          <w:jc w:val="center"/>
        </w:trPr>
        <w:tc>
          <w:tcPr>
            <w:tcW w:w="546" w:type="dxa"/>
            <w:vAlign w:val="center"/>
          </w:tcPr>
          <w:p w14:paraId="661ABD76"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9.</w:t>
            </w:r>
          </w:p>
        </w:tc>
        <w:tc>
          <w:tcPr>
            <w:tcW w:w="1806" w:type="dxa"/>
            <w:vAlign w:val="center"/>
          </w:tcPr>
          <w:p w14:paraId="2AE34770"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ATGM</w:t>
            </w:r>
          </w:p>
        </w:tc>
        <w:tc>
          <w:tcPr>
            <w:tcW w:w="2164" w:type="dxa"/>
            <w:vAlign w:val="center"/>
          </w:tcPr>
          <w:p w14:paraId="6C3858EB" w14:textId="77777777" w:rsidR="002A658D" w:rsidRPr="002A658D" w:rsidRDefault="002A658D" w:rsidP="002A658D">
            <w:pPr>
              <w:pStyle w:val="ListParagraph"/>
              <w:ind w:left="0" w:hanging="11"/>
              <w:rPr>
                <w:rFonts w:ascii="Times New Roman" w:hAnsi="Times New Roman" w:cs="Times New Roman"/>
                <w:bCs/>
                <w:noProof/>
                <w:sz w:val="20"/>
                <w:szCs w:val="20"/>
              </w:rPr>
            </w:pPr>
            <w:r w:rsidRPr="002A658D">
              <w:rPr>
                <w:rFonts w:ascii="Times New Roman" w:hAnsi="Times New Roman" w:cs="Times New Roman"/>
                <w:bCs/>
                <w:noProof/>
                <w:sz w:val="20"/>
                <w:szCs w:val="20"/>
              </w:rPr>
              <w:t>Ada.</w:t>
            </w:r>
          </w:p>
        </w:tc>
      </w:tr>
      <w:tr w:rsidR="002A658D" w:rsidRPr="002A658D" w14:paraId="743CEFEA" w14:textId="77777777" w:rsidTr="00867FE6">
        <w:trPr>
          <w:trHeight w:val="227"/>
          <w:jc w:val="center"/>
        </w:trPr>
        <w:tc>
          <w:tcPr>
            <w:tcW w:w="546" w:type="dxa"/>
            <w:vAlign w:val="center"/>
          </w:tcPr>
          <w:p w14:paraId="5C147703"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10.</w:t>
            </w:r>
          </w:p>
        </w:tc>
        <w:tc>
          <w:tcPr>
            <w:tcW w:w="1806" w:type="dxa"/>
            <w:vAlign w:val="center"/>
          </w:tcPr>
          <w:p w14:paraId="18268F59"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Pelontar granat asap</w:t>
            </w:r>
          </w:p>
        </w:tc>
        <w:tc>
          <w:tcPr>
            <w:tcW w:w="2164" w:type="dxa"/>
            <w:vAlign w:val="center"/>
          </w:tcPr>
          <w:p w14:paraId="1A561A55"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2 x 8 pelontar granat asap.</w:t>
            </w:r>
          </w:p>
        </w:tc>
      </w:tr>
      <w:tr w:rsidR="002A658D" w:rsidRPr="002A658D" w14:paraId="23FA67AC" w14:textId="77777777" w:rsidTr="00867FE6">
        <w:trPr>
          <w:trHeight w:val="227"/>
          <w:jc w:val="center"/>
        </w:trPr>
        <w:tc>
          <w:tcPr>
            <w:tcW w:w="546" w:type="dxa"/>
            <w:vAlign w:val="center"/>
          </w:tcPr>
          <w:p w14:paraId="60CCD752"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11.</w:t>
            </w:r>
          </w:p>
        </w:tc>
        <w:tc>
          <w:tcPr>
            <w:tcW w:w="1806" w:type="dxa"/>
            <w:vAlign w:val="center"/>
          </w:tcPr>
          <w:p w14:paraId="2D6D539C"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Alat bidik</w:t>
            </w:r>
          </w:p>
        </w:tc>
        <w:tc>
          <w:tcPr>
            <w:tcW w:w="2164" w:type="dxa"/>
            <w:vAlign w:val="center"/>
          </w:tcPr>
          <w:p w14:paraId="562D53F3" w14:textId="77777777" w:rsidR="002A658D" w:rsidRPr="002A658D" w:rsidRDefault="002A658D" w:rsidP="002A658D">
            <w:pPr>
              <w:pStyle w:val="ListParagraph"/>
              <w:ind w:left="0"/>
              <w:rPr>
                <w:rFonts w:ascii="Times New Roman" w:hAnsi="Times New Roman" w:cs="Times New Roman"/>
                <w:sz w:val="20"/>
                <w:szCs w:val="20"/>
              </w:rPr>
            </w:pPr>
            <w:r w:rsidRPr="002A658D">
              <w:rPr>
                <w:rFonts w:ascii="Times New Roman" w:hAnsi="Times New Roman" w:cs="Times New Roman"/>
                <w:bCs/>
                <w:noProof/>
                <w:sz w:val="20"/>
                <w:szCs w:val="20"/>
              </w:rPr>
              <w:t>VERO Z-18.</w:t>
            </w:r>
          </w:p>
        </w:tc>
      </w:tr>
      <w:tr w:rsidR="002A658D" w:rsidRPr="002A658D" w14:paraId="52B82137" w14:textId="77777777" w:rsidTr="00867FE6">
        <w:trPr>
          <w:trHeight w:val="227"/>
          <w:jc w:val="center"/>
        </w:trPr>
        <w:tc>
          <w:tcPr>
            <w:tcW w:w="546" w:type="dxa"/>
            <w:vAlign w:val="center"/>
          </w:tcPr>
          <w:p w14:paraId="5867F585"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12.</w:t>
            </w:r>
          </w:p>
        </w:tc>
        <w:tc>
          <w:tcPr>
            <w:tcW w:w="1806" w:type="dxa"/>
            <w:vAlign w:val="center"/>
          </w:tcPr>
          <w:p w14:paraId="2742C676"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Kec. maksimum</w:t>
            </w:r>
          </w:p>
        </w:tc>
        <w:tc>
          <w:tcPr>
            <w:tcW w:w="2164" w:type="dxa"/>
            <w:vAlign w:val="center"/>
          </w:tcPr>
          <w:p w14:paraId="47C459DC"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68 km/jam, mundur 31 Km/jam.</w:t>
            </w:r>
          </w:p>
        </w:tc>
      </w:tr>
      <w:tr w:rsidR="002A658D" w:rsidRPr="002A658D" w14:paraId="57A90776" w14:textId="77777777" w:rsidTr="00867FE6">
        <w:trPr>
          <w:trHeight w:val="227"/>
          <w:jc w:val="center"/>
        </w:trPr>
        <w:tc>
          <w:tcPr>
            <w:tcW w:w="546" w:type="dxa"/>
            <w:vAlign w:val="center"/>
          </w:tcPr>
          <w:p w14:paraId="7CDF2214"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13.</w:t>
            </w:r>
          </w:p>
        </w:tc>
        <w:tc>
          <w:tcPr>
            <w:tcW w:w="1806" w:type="dxa"/>
            <w:vAlign w:val="center"/>
          </w:tcPr>
          <w:p w14:paraId="172B5713"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Mengarung</w:t>
            </w:r>
          </w:p>
        </w:tc>
        <w:tc>
          <w:tcPr>
            <w:tcW w:w="2164" w:type="dxa"/>
            <w:vAlign w:val="center"/>
          </w:tcPr>
          <w:p w14:paraId="74B8267A"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 xml:space="preserve">1.200 mm. </w:t>
            </w:r>
          </w:p>
        </w:tc>
      </w:tr>
      <w:tr w:rsidR="002A658D" w:rsidRPr="002A658D" w14:paraId="28E682EE" w14:textId="77777777" w:rsidTr="00867FE6">
        <w:trPr>
          <w:trHeight w:val="227"/>
          <w:jc w:val="center"/>
        </w:trPr>
        <w:tc>
          <w:tcPr>
            <w:tcW w:w="546" w:type="dxa"/>
            <w:vAlign w:val="center"/>
          </w:tcPr>
          <w:p w14:paraId="0A901E5A"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14.</w:t>
            </w:r>
          </w:p>
        </w:tc>
        <w:tc>
          <w:tcPr>
            <w:tcW w:w="1806" w:type="dxa"/>
            <w:vAlign w:val="center"/>
          </w:tcPr>
          <w:p w14:paraId="55E9060F"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 xml:space="preserve">Menyelam </w:t>
            </w:r>
            <w:r w:rsidRPr="002A658D">
              <w:rPr>
                <w:rFonts w:ascii="Times New Roman" w:hAnsi="Times New Roman" w:cs="Times New Roman"/>
                <w:bCs/>
                <w:noProof/>
                <w:sz w:val="20"/>
                <w:szCs w:val="20"/>
              </w:rPr>
              <w:tab/>
            </w:r>
          </w:p>
        </w:tc>
        <w:tc>
          <w:tcPr>
            <w:tcW w:w="2164" w:type="dxa"/>
            <w:vAlign w:val="center"/>
          </w:tcPr>
          <w:p w14:paraId="679A6376"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4.000 mm dengan snorkel.</w:t>
            </w:r>
          </w:p>
        </w:tc>
      </w:tr>
      <w:tr w:rsidR="002A658D" w:rsidRPr="002A658D" w14:paraId="28089169" w14:textId="77777777" w:rsidTr="00867FE6">
        <w:trPr>
          <w:trHeight w:val="227"/>
          <w:jc w:val="center"/>
        </w:trPr>
        <w:tc>
          <w:tcPr>
            <w:tcW w:w="546" w:type="dxa"/>
            <w:vAlign w:val="center"/>
          </w:tcPr>
          <w:p w14:paraId="2E39AEDE"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15.</w:t>
            </w:r>
          </w:p>
        </w:tc>
        <w:tc>
          <w:tcPr>
            <w:tcW w:w="1806" w:type="dxa"/>
            <w:vAlign w:val="center"/>
          </w:tcPr>
          <w:p w14:paraId="75F63C48"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Melangkah</w:t>
            </w:r>
          </w:p>
        </w:tc>
        <w:tc>
          <w:tcPr>
            <w:tcW w:w="2164" w:type="dxa"/>
            <w:vAlign w:val="center"/>
          </w:tcPr>
          <w:p w14:paraId="02739ADC"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2.500 mm.</w:t>
            </w:r>
          </w:p>
        </w:tc>
      </w:tr>
      <w:tr w:rsidR="002A658D" w:rsidRPr="002A658D" w14:paraId="505B3A5D" w14:textId="77777777" w:rsidTr="00867FE6">
        <w:trPr>
          <w:trHeight w:val="227"/>
          <w:jc w:val="center"/>
        </w:trPr>
        <w:tc>
          <w:tcPr>
            <w:tcW w:w="546" w:type="dxa"/>
            <w:vAlign w:val="center"/>
          </w:tcPr>
          <w:p w14:paraId="6BBF386B"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16.</w:t>
            </w:r>
          </w:p>
        </w:tc>
        <w:tc>
          <w:tcPr>
            <w:tcW w:w="1806" w:type="dxa"/>
            <w:vAlign w:val="center"/>
          </w:tcPr>
          <w:p w14:paraId="21E45875"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Rintangan tegak</w:t>
            </w:r>
          </w:p>
        </w:tc>
        <w:tc>
          <w:tcPr>
            <w:tcW w:w="2164" w:type="dxa"/>
            <w:vAlign w:val="center"/>
          </w:tcPr>
          <w:p w14:paraId="50225672"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1.000 mm.</w:t>
            </w:r>
          </w:p>
        </w:tc>
      </w:tr>
      <w:tr w:rsidR="002A658D" w:rsidRPr="002A658D" w14:paraId="528CA156" w14:textId="77777777" w:rsidTr="00867FE6">
        <w:trPr>
          <w:trHeight w:val="227"/>
          <w:jc w:val="center"/>
        </w:trPr>
        <w:tc>
          <w:tcPr>
            <w:tcW w:w="546" w:type="dxa"/>
            <w:vAlign w:val="center"/>
          </w:tcPr>
          <w:p w14:paraId="56DAF1A7"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17.</w:t>
            </w:r>
          </w:p>
        </w:tc>
        <w:tc>
          <w:tcPr>
            <w:tcW w:w="1806" w:type="dxa"/>
            <w:vAlign w:val="center"/>
          </w:tcPr>
          <w:p w14:paraId="287574C7"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Tanjakan maks</w:t>
            </w:r>
          </w:p>
        </w:tc>
        <w:tc>
          <w:tcPr>
            <w:tcW w:w="2164" w:type="dxa"/>
            <w:vAlign w:val="center"/>
          </w:tcPr>
          <w:p w14:paraId="3D0DB95B"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31º (60%).</w:t>
            </w:r>
          </w:p>
        </w:tc>
      </w:tr>
      <w:tr w:rsidR="002A658D" w:rsidRPr="002A658D" w14:paraId="27AB28ED" w14:textId="77777777" w:rsidTr="00867FE6">
        <w:trPr>
          <w:trHeight w:val="227"/>
          <w:jc w:val="center"/>
        </w:trPr>
        <w:tc>
          <w:tcPr>
            <w:tcW w:w="546" w:type="dxa"/>
            <w:vAlign w:val="center"/>
          </w:tcPr>
          <w:p w14:paraId="781652CE" w14:textId="77777777" w:rsidR="002A658D" w:rsidRPr="002A658D" w:rsidRDefault="002A658D" w:rsidP="002A658D">
            <w:pPr>
              <w:pStyle w:val="ListParagraph"/>
              <w:ind w:left="0"/>
              <w:jc w:val="center"/>
              <w:rPr>
                <w:rFonts w:ascii="Times New Roman" w:hAnsi="Times New Roman" w:cs="Times New Roman"/>
                <w:bCs/>
                <w:noProof/>
                <w:sz w:val="20"/>
                <w:szCs w:val="20"/>
              </w:rPr>
            </w:pPr>
            <w:r w:rsidRPr="002A658D">
              <w:rPr>
                <w:rFonts w:ascii="Times New Roman" w:hAnsi="Times New Roman" w:cs="Times New Roman"/>
                <w:bCs/>
                <w:noProof/>
                <w:sz w:val="20"/>
                <w:szCs w:val="20"/>
              </w:rPr>
              <w:t>18.</w:t>
            </w:r>
          </w:p>
        </w:tc>
        <w:tc>
          <w:tcPr>
            <w:tcW w:w="1806" w:type="dxa"/>
            <w:vAlign w:val="center"/>
          </w:tcPr>
          <w:p w14:paraId="0B739EA0"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Aksi radius</w:t>
            </w:r>
          </w:p>
        </w:tc>
        <w:tc>
          <w:tcPr>
            <w:tcW w:w="2164" w:type="dxa"/>
            <w:vAlign w:val="center"/>
          </w:tcPr>
          <w:p w14:paraId="6D992847" w14:textId="77777777" w:rsidR="002A658D" w:rsidRPr="002A658D" w:rsidRDefault="002A658D" w:rsidP="002A658D">
            <w:pPr>
              <w:pStyle w:val="ListParagraph"/>
              <w:ind w:left="0"/>
              <w:rPr>
                <w:rFonts w:ascii="Times New Roman" w:hAnsi="Times New Roman" w:cs="Times New Roman"/>
                <w:bCs/>
                <w:noProof/>
                <w:sz w:val="20"/>
                <w:szCs w:val="20"/>
              </w:rPr>
            </w:pPr>
            <w:r w:rsidRPr="002A658D">
              <w:rPr>
                <w:rFonts w:ascii="Times New Roman" w:hAnsi="Times New Roman" w:cs="Times New Roman"/>
                <w:bCs/>
                <w:noProof/>
                <w:sz w:val="20"/>
                <w:szCs w:val="20"/>
              </w:rPr>
              <w:t>Di jalan 340 km, di medan 220 km, di medan rata-rata 280 km.</w:t>
            </w:r>
          </w:p>
        </w:tc>
      </w:tr>
    </w:tbl>
    <w:p w14:paraId="7BEF11BA" w14:textId="77777777" w:rsidR="007B16BF" w:rsidRPr="007B16BF" w:rsidRDefault="007B16BF" w:rsidP="007B16BF">
      <w:pPr>
        <w:pStyle w:val="ListParagraph"/>
        <w:ind w:left="1418"/>
        <w:rPr>
          <w:b/>
        </w:rPr>
      </w:pPr>
    </w:p>
    <w:p w14:paraId="1D880BE0" w14:textId="77777777" w:rsidR="007B16BF" w:rsidRPr="007B16BF" w:rsidRDefault="007B16BF" w:rsidP="00A33C8E">
      <w:pPr>
        <w:pStyle w:val="ListParagraph"/>
        <w:numPr>
          <w:ilvl w:val="2"/>
          <w:numId w:val="4"/>
        </w:numPr>
        <w:tabs>
          <w:tab w:val="left" w:pos="567"/>
        </w:tabs>
        <w:ind w:left="0" w:firstLine="0"/>
        <w:jc w:val="both"/>
      </w:pPr>
      <w:r w:rsidRPr="00867FE6">
        <w:rPr>
          <w:b/>
        </w:rPr>
        <w:t>Algoritma KNN (</w:t>
      </w:r>
      <w:r w:rsidRPr="00867FE6">
        <w:rPr>
          <w:b/>
          <w:i/>
        </w:rPr>
        <w:t>K-Nearest Neighbour</w:t>
      </w:r>
      <w:r w:rsidRPr="00867FE6">
        <w:rPr>
          <w:b/>
        </w:rPr>
        <w:t>)</w:t>
      </w:r>
      <w:r w:rsidRPr="007B16BF">
        <w:t xml:space="preserve"> adalah sebuah metode untuk melakukan klasifikasi terhadap objek berdasarkan data pembelajaran yang jaraknya paling dekat dengan objek tersebut </w:t>
      </w:r>
      <w:r w:rsidRPr="007B16BF">
        <w:rPr>
          <w:b/>
        </w:rPr>
        <w:t>(Widiarsana, O et al., 2011)</w:t>
      </w:r>
      <w:r w:rsidRPr="007B16BF">
        <w:t xml:space="preserve">. Algoritma </w:t>
      </w:r>
      <w:r w:rsidRPr="007B16BF">
        <w:rPr>
          <w:i/>
        </w:rPr>
        <w:t>K-Nearest Neighbor (KNN)</w:t>
      </w:r>
      <w:r w:rsidRPr="007B16BF">
        <w:t xml:space="preserve"> adalah metode yang digunakan untuk mengelompokkan objek berdasarkan contoh pelatihan terdekat di ruang fitur. </w:t>
      </w:r>
      <w:r w:rsidRPr="007B16BF">
        <w:rPr>
          <w:i/>
        </w:rPr>
        <w:t xml:space="preserve">K-Nearest Neighbor </w:t>
      </w:r>
      <w:r w:rsidRPr="007B16BF">
        <w:t xml:space="preserve">merupakan jenis yang paling dasar dari contoh based learning atau lazy learning juga termasuk kelompok instance-based learning. </w:t>
      </w:r>
      <w:r w:rsidRPr="007B16BF">
        <w:rPr>
          <w:i/>
        </w:rPr>
        <w:t>K-Nearest Neighbor</w:t>
      </w:r>
      <w:r w:rsidRPr="007B16BF">
        <w:t xml:space="preserve"> dilakukan dengan mencari kelompok objek dalam data training yang paling dekat (mirip) dengan objek pada data baru atau data testing. </w:t>
      </w:r>
      <w:r w:rsidRPr="007B16BF">
        <w:rPr>
          <w:b/>
        </w:rPr>
        <w:t>(Krati</w:t>
      </w:r>
      <w:proofErr w:type="gramStart"/>
      <w:r w:rsidRPr="007B16BF">
        <w:rPr>
          <w:b/>
        </w:rPr>
        <w:t>,2014</w:t>
      </w:r>
      <w:proofErr w:type="gramEnd"/>
      <w:r w:rsidRPr="007B16BF">
        <w:rPr>
          <w:b/>
        </w:rPr>
        <w:t>)</w:t>
      </w:r>
      <w:r w:rsidRPr="007B16BF">
        <w:t>.</w:t>
      </w:r>
    </w:p>
    <w:p w14:paraId="073C5B3B" w14:textId="77777777" w:rsidR="007B16BF" w:rsidRPr="007B16BF" w:rsidRDefault="007B16BF" w:rsidP="00867FE6">
      <w:pPr>
        <w:pStyle w:val="ListParagraph"/>
        <w:ind w:left="0" w:firstLine="567"/>
        <w:jc w:val="both"/>
      </w:pPr>
      <w:proofErr w:type="gramStart"/>
      <w:r w:rsidRPr="007B16BF">
        <w:t xml:space="preserve">Algoritma </w:t>
      </w:r>
      <w:r w:rsidRPr="007B16BF">
        <w:rPr>
          <w:i/>
        </w:rPr>
        <w:t>K-Nearest Neighbor</w:t>
      </w:r>
      <w:r w:rsidRPr="007B16BF">
        <w:t xml:space="preserve"> bersifat sederhana, bekerja dengan berdasarkan pada jarak terpendek dari sampel uji (testing sample) ke sampel latih (training sample) untuk menentukan </w:t>
      </w:r>
      <w:r w:rsidRPr="007B16BF">
        <w:rPr>
          <w:i/>
        </w:rPr>
        <w:t>K-Nearest Neighbor</w:t>
      </w:r>
      <w:r w:rsidRPr="007B16BF">
        <w:t>nya.</w:t>
      </w:r>
      <w:proofErr w:type="gramEnd"/>
      <w:r w:rsidRPr="007B16BF">
        <w:t xml:space="preserve"> </w:t>
      </w:r>
      <w:proofErr w:type="gramStart"/>
      <w:r w:rsidRPr="007B16BF">
        <w:t xml:space="preserve">Setelah mengumpulkan </w:t>
      </w:r>
      <w:r w:rsidRPr="007B16BF">
        <w:rPr>
          <w:i/>
        </w:rPr>
        <w:t>K-Nearest Neighbor</w:t>
      </w:r>
      <w:r w:rsidRPr="007B16BF">
        <w:t xml:space="preserve">, kemudian diambil mayoritas dari </w:t>
      </w:r>
      <w:r w:rsidRPr="007B16BF">
        <w:rPr>
          <w:i/>
        </w:rPr>
        <w:t>K-Nearest Neighbor</w:t>
      </w:r>
      <w:r w:rsidRPr="007B16BF">
        <w:t xml:space="preserve"> (KNN) untuk dijadikan prediksi dari sample uji.</w:t>
      </w:r>
      <w:proofErr w:type="gramEnd"/>
      <w:r w:rsidRPr="007B16BF">
        <w:t xml:space="preserve"> </w:t>
      </w:r>
      <w:proofErr w:type="gramStart"/>
      <w:r w:rsidRPr="007B16BF">
        <w:rPr>
          <w:i/>
        </w:rPr>
        <w:t>K-Nearest Neighbor</w:t>
      </w:r>
      <w:r w:rsidRPr="007B16BF">
        <w:t xml:space="preserve"> memiliki beberapa kelebihan yaitu tangguh terhadap training data yang noise dan efektif apabila data latihnya besar.</w:t>
      </w:r>
      <w:proofErr w:type="gramEnd"/>
      <w:r w:rsidRPr="007B16BF">
        <w:t xml:space="preserve"> </w:t>
      </w:r>
      <w:proofErr w:type="gramStart"/>
      <w:r w:rsidRPr="007B16BF">
        <w:t>Pada fase training, algoritma ini hanya melakukan penyimpanan vektor-vektor fitur dan klasifikasi data training sample.</w:t>
      </w:r>
      <w:proofErr w:type="gramEnd"/>
      <w:r w:rsidRPr="007B16BF">
        <w:t xml:space="preserve"> Pada fase klasifikasi, fitur-fitur yang </w:t>
      </w:r>
      <w:proofErr w:type="gramStart"/>
      <w:r w:rsidRPr="007B16BF">
        <w:t>sama</w:t>
      </w:r>
      <w:proofErr w:type="gramEnd"/>
      <w:r w:rsidRPr="007B16BF">
        <w:t xml:space="preserve"> dihitung untuk testing data atau yang klasifikasinya tidak diketahui. </w:t>
      </w:r>
      <w:proofErr w:type="gramStart"/>
      <w:r w:rsidRPr="007B16BF">
        <w:t>Jarak dari vektor baru yang ini terhadap seluruh vektor training sample dihitung dan sejumlah k buah yang paling dekat diambil.</w:t>
      </w:r>
      <w:proofErr w:type="gramEnd"/>
      <w:r w:rsidRPr="007B16BF">
        <w:t xml:space="preserve"> </w:t>
      </w:r>
      <w:proofErr w:type="gramStart"/>
      <w:r w:rsidRPr="007B16BF">
        <w:t>Titik yang baru klasifikasinya diprediksikan termasuk pada klasifikasi terbanyak dari titik-titik tersebut.</w:t>
      </w:r>
      <w:proofErr w:type="gramEnd"/>
      <w:r w:rsidRPr="007B16BF">
        <w:t xml:space="preserve"> </w:t>
      </w:r>
      <w:proofErr w:type="gramStart"/>
      <w:r w:rsidRPr="007B16BF">
        <w:t xml:space="preserve">Ketepatan algoritma </w:t>
      </w:r>
      <w:r w:rsidRPr="007B16BF">
        <w:rPr>
          <w:i/>
        </w:rPr>
        <w:t>K-Nearest Neighbor</w:t>
      </w:r>
      <w:r w:rsidRPr="007B16BF">
        <w:t xml:space="preserve"> sangat dipengaruhi oleh ada atau tidaknya </w:t>
      </w:r>
      <w:r w:rsidRPr="007B16BF">
        <w:lastRenderedPageBreak/>
        <w:t>fitur-fitur yang tidak relevan atau jika bobot fitur tersebut tidak setara dengan relevansinya terhadap klasifikasi.</w:t>
      </w:r>
      <w:proofErr w:type="gramEnd"/>
      <w:r w:rsidRPr="007B16BF">
        <w:t xml:space="preserve"> </w:t>
      </w:r>
      <w:r w:rsidRPr="007B16BF">
        <w:rPr>
          <w:b/>
        </w:rPr>
        <w:t>(Alfian</w:t>
      </w:r>
      <w:proofErr w:type="gramStart"/>
      <w:r w:rsidRPr="007B16BF">
        <w:rPr>
          <w:b/>
        </w:rPr>
        <w:t>,2014</w:t>
      </w:r>
      <w:proofErr w:type="gramEnd"/>
      <w:r w:rsidRPr="007B16BF">
        <w:rPr>
          <w:b/>
        </w:rPr>
        <w:t>)</w:t>
      </w:r>
      <w:r w:rsidRPr="007B16BF">
        <w:t>.</w:t>
      </w:r>
    </w:p>
    <w:p w14:paraId="3184AB85" w14:textId="77777777" w:rsidR="007B16BF" w:rsidRPr="007B16BF" w:rsidRDefault="007B16BF" w:rsidP="00867FE6">
      <w:pPr>
        <w:pStyle w:val="ListParagraph"/>
        <w:ind w:left="0" w:firstLine="567"/>
        <w:jc w:val="both"/>
      </w:pPr>
      <w:r w:rsidRPr="007B16BF">
        <w:t xml:space="preserve">Algoritma </w:t>
      </w:r>
      <w:r w:rsidRPr="007B16BF">
        <w:rPr>
          <w:i/>
          <w:iCs/>
        </w:rPr>
        <w:t>K-Nearest Neighbor</w:t>
      </w:r>
      <w:r w:rsidRPr="007B16BF">
        <w:t xml:space="preserve"> (KNN) beberapa karakteristik K-NN adalah sebagai berikut :</w:t>
      </w:r>
    </w:p>
    <w:p w14:paraId="49B4D2ED" w14:textId="77777777" w:rsidR="007B16BF" w:rsidRPr="007B16BF" w:rsidRDefault="007B16BF" w:rsidP="00A33C8E">
      <w:pPr>
        <w:pStyle w:val="ListParagraph"/>
        <w:numPr>
          <w:ilvl w:val="5"/>
          <w:numId w:val="3"/>
        </w:numPr>
        <w:tabs>
          <w:tab w:val="left" w:pos="993"/>
        </w:tabs>
        <w:ind w:left="567" w:firstLine="0"/>
        <w:jc w:val="both"/>
      </w:pPr>
      <w:r w:rsidRPr="007B16BF">
        <w:t>K-NN merupakan algoritma yang menggunakan seluruh data latih untuk melakukan proses klasifikasi. Hal ini mengakibatkan proses prediksi yang sangat lama untuk data dalam jumlah yang sangat besar.</w:t>
      </w:r>
    </w:p>
    <w:p w14:paraId="390C9E1F" w14:textId="77777777" w:rsidR="007B16BF" w:rsidRPr="007B16BF" w:rsidRDefault="007B16BF" w:rsidP="00A33C8E">
      <w:pPr>
        <w:pStyle w:val="ListParagraph"/>
        <w:numPr>
          <w:ilvl w:val="5"/>
          <w:numId w:val="3"/>
        </w:numPr>
        <w:tabs>
          <w:tab w:val="left" w:pos="993"/>
        </w:tabs>
        <w:ind w:left="567" w:firstLine="0"/>
        <w:jc w:val="both"/>
      </w:pPr>
      <w:r w:rsidRPr="007B16BF">
        <w:t>Algoritma K-NN tidak membedakan setiap fitur dengan suatu bobot.</w:t>
      </w:r>
    </w:p>
    <w:p w14:paraId="341AE4CD" w14:textId="77777777" w:rsidR="007B16BF" w:rsidRPr="007B16BF" w:rsidRDefault="007B16BF" w:rsidP="00A33C8E">
      <w:pPr>
        <w:pStyle w:val="ListParagraph"/>
        <w:numPr>
          <w:ilvl w:val="5"/>
          <w:numId w:val="3"/>
        </w:numPr>
        <w:tabs>
          <w:tab w:val="left" w:pos="993"/>
        </w:tabs>
        <w:ind w:left="567" w:firstLine="0"/>
        <w:jc w:val="both"/>
      </w:pPr>
      <w:r w:rsidRPr="007B16BF">
        <w:t>Karena K-NN termasuk lazy learning yang menyimpan sebagian atau semua data, K-NN sangat cepat dalam proses pelatihan tetapi sangat lambat dalam proses prediksi.</w:t>
      </w:r>
    </w:p>
    <w:p w14:paraId="06C868A3" w14:textId="77777777" w:rsidR="007B16BF" w:rsidRPr="007B16BF" w:rsidRDefault="007B16BF" w:rsidP="00A33C8E">
      <w:pPr>
        <w:pStyle w:val="ListParagraph"/>
        <w:numPr>
          <w:ilvl w:val="5"/>
          <w:numId w:val="3"/>
        </w:numPr>
        <w:tabs>
          <w:tab w:val="left" w:pos="993"/>
        </w:tabs>
        <w:ind w:left="567" w:firstLine="0"/>
        <w:jc w:val="both"/>
      </w:pPr>
    </w:p>
    <w:p w14:paraId="5162F8B9" w14:textId="77777777" w:rsidR="007B16BF" w:rsidRPr="007B16BF" w:rsidRDefault="007B16BF" w:rsidP="00A33C8E">
      <w:pPr>
        <w:pStyle w:val="ListParagraph"/>
        <w:numPr>
          <w:ilvl w:val="5"/>
          <w:numId w:val="3"/>
        </w:numPr>
        <w:tabs>
          <w:tab w:val="left" w:pos="993"/>
        </w:tabs>
        <w:ind w:left="567" w:firstLine="0"/>
        <w:jc w:val="both"/>
      </w:pPr>
      <w:r w:rsidRPr="007B16BF">
        <w:t>Hal yang rumit adalah menentukan nilai K yang paling sesuai</w:t>
      </w:r>
    </w:p>
    <w:p w14:paraId="5CECC44C" w14:textId="77777777" w:rsidR="007B16BF" w:rsidRPr="007B16BF" w:rsidRDefault="007B16BF" w:rsidP="00A33C8E">
      <w:pPr>
        <w:pStyle w:val="ListParagraph"/>
        <w:numPr>
          <w:ilvl w:val="5"/>
          <w:numId w:val="3"/>
        </w:numPr>
        <w:tabs>
          <w:tab w:val="left" w:pos="993"/>
        </w:tabs>
        <w:ind w:left="567" w:firstLine="0"/>
        <w:jc w:val="both"/>
      </w:pPr>
      <w:r w:rsidRPr="007B16BF">
        <w:t>Karena K-NN pada prinsipnya memilih tetangga terdekat, parameter jarak juga penting untuk dipertimbangkan sesuai dengan kasus datanya.</w:t>
      </w:r>
    </w:p>
    <w:p w14:paraId="02337174" w14:textId="77777777" w:rsidR="007B16BF" w:rsidRPr="007B16BF" w:rsidRDefault="007B16BF" w:rsidP="00867FE6">
      <w:pPr>
        <w:pStyle w:val="ListParagraph"/>
        <w:ind w:left="0" w:firstLine="567"/>
        <w:jc w:val="both"/>
        <w:rPr>
          <w:i/>
        </w:rPr>
      </w:pPr>
      <w:r w:rsidRPr="007B16BF">
        <w:t xml:space="preserve">Algoritma K-NN menggunakan klasifikasi ketetanggaan sebagai nilai prediksi untuk query data yang baru atau data uji. Dekat atau jauhnya tetangga biasanya dihitung berdasarkan </w:t>
      </w:r>
      <w:r w:rsidRPr="007B16BF">
        <w:rPr>
          <w:i/>
        </w:rPr>
        <w:t xml:space="preserve">Euclidean </w:t>
      </w:r>
      <w:proofErr w:type="gramStart"/>
      <w:r w:rsidRPr="007B16BF">
        <w:rPr>
          <w:i/>
        </w:rPr>
        <w:t>Distance :</w:t>
      </w:r>
      <w:proofErr w:type="gramEnd"/>
    </w:p>
    <w:p w14:paraId="0A941A74" w14:textId="77777777" w:rsidR="007B16BF" w:rsidRPr="007B16BF" w:rsidRDefault="007B16BF" w:rsidP="007B16BF">
      <w:pPr>
        <w:pStyle w:val="ListParagraph"/>
        <w:ind w:firstLine="981"/>
        <w:jc w:val="both"/>
      </w:pPr>
      <m:oMathPara>
        <m:oMath>
          <m:r>
            <w:rPr>
              <w:rFonts w:ascii="Cambria Math" w:hAnsi="Cambria Math"/>
            </w:rPr>
            <m:t>D</m:t>
          </m:r>
          <m:d>
            <m:dPr>
              <m:ctrlPr>
                <w:rPr>
                  <w:rFonts w:ascii="Cambria Math" w:hAnsi="Cambria Math"/>
                  <w:i/>
                </w:rPr>
              </m:ctrlPr>
            </m:dPr>
            <m:e>
              <m:r>
                <w:rPr>
                  <w:rFonts w:ascii="Cambria Math" w:hAnsi="Cambria Math"/>
                </w:rPr>
                <m:t>a,b</m:t>
              </m:r>
            </m:e>
          </m:d>
          <m:r>
            <w:rPr>
              <w:rFonts w:ascii="Cambria Math" w:hAnsi="Cambria Math"/>
            </w:rPr>
            <m:t xml:space="preserve">= </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k=1</m:t>
                  </m:r>
                </m:sub>
                <m:sup>
                  <m:r>
                    <w:rPr>
                      <w:rFonts w:ascii="Cambria Math" w:hAnsi="Cambria Math"/>
                    </w:rPr>
                    <m:t>d</m:t>
                  </m:r>
                </m:sup>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e>
                  </m:d>
                </m:e>
              </m:nary>
            </m:e>
          </m:rad>
        </m:oMath>
      </m:oMathPara>
    </w:p>
    <w:p w14:paraId="6EC7872B" w14:textId="77777777" w:rsidR="007B16BF" w:rsidRPr="007B16BF" w:rsidRDefault="007B16BF" w:rsidP="007B16BF">
      <w:pPr>
        <w:jc w:val="center"/>
      </w:pPr>
      <w:r w:rsidRPr="007B16BF">
        <w:rPr>
          <w:b/>
        </w:rPr>
        <w:t xml:space="preserve">            Rumus 2.1</w:t>
      </w:r>
      <w:r w:rsidRPr="007B16BF">
        <w:t xml:space="preserve"> </w:t>
      </w:r>
      <w:r w:rsidRPr="007B16BF">
        <w:rPr>
          <w:i/>
        </w:rPr>
        <w:t>Euclidean Distance</w:t>
      </w:r>
    </w:p>
    <w:p w14:paraId="779961D6" w14:textId="77777777" w:rsidR="007B16BF" w:rsidRPr="007B16BF" w:rsidRDefault="007B16BF" w:rsidP="00867FE6">
      <w:pPr>
        <w:pStyle w:val="ListParagraph"/>
        <w:ind w:left="0" w:firstLine="567"/>
        <w:jc w:val="both"/>
      </w:pPr>
      <w:proofErr w:type="gramStart"/>
      <w:r w:rsidRPr="007B16BF">
        <w:t>Keterangan :</w:t>
      </w:r>
      <w:proofErr w:type="gramEnd"/>
    </w:p>
    <w:p w14:paraId="524B4EF2" w14:textId="77777777" w:rsidR="007B16BF" w:rsidRPr="007B16BF" w:rsidRDefault="007B16BF" w:rsidP="00867FE6">
      <w:pPr>
        <w:pStyle w:val="ListParagraph"/>
        <w:ind w:left="567"/>
        <w:jc w:val="both"/>
      </w:pPr>
      <w:proofErr w:type="gramStart"/>
      <w:r w:rsidRPr="007B16BF">
        <w:t>D(</w:t>
      </w:r>
      <w:proofErr w:type="gramEnd"/>
      <w:r w:rsidRPr="007B16BF">
        <w:t>a,b) : jarak skalar dari a dan b</w:t>
      </w:r>
    </w:p>
    <w:p w14:paraId="2E206BAA" w14:textId="77777777" w:rsidR="007B16BF" w:rsidRPr="007B16BF" w:rsidRDefault="007B16BF" w:rsidP="00867FE6">
      <w:pPr>
        <w:pStyle w:val="ListParagraph"/>
        <w:ind w:left="567"/>
        <w:jc w:val="both"/>
      </w:pPr>
      <w:proofErr w:type="gramStart"/>
      <w:r w:rsidRPr="007B16BF">
        <w:t>ak</w:t>
      </w:r>
      <w:proofErr w:type="gramEnd"/>
      <w:r w:rsidRPr="007B16BF">
        <w:t>, bk : vektor a dan b yang berupa matrik berukuran d dimensi</w:t>
      </w:r>
    </w:p>
    <w:p w14:paraId="2CCF12C1" w14:textId="77777777" w:rsidR="007B16BF" w:rsidRPr="007B16BF" w:rsidRDefault="007B16BF" w:rsidP="00867FE6">
      <w:pPr>
        <w:pStyle w:val="ListParagraph"/>
        <w:ind w:left="0" w:firstLine="567"/>
        <w:jc w:val="both"/>
      </w:pPr>
      <w:proofErr w:type="gramStart"/>
      <w:r w:rsidRPr="007B16BF">
        <w:t>Algoritma :</w:t>
      </w:r>
      <w:proofErr w:type="gramEnd"/>
    </w:p>
    <w:p w14:paraId="1F0F4038" w14:textId="77777777" w:rsidR="007B16BF" w:rsidRPr="007B16BF" w:rsidRDefault="007B16BF" w:rsidP="00A33C8E">
      <w:pPr>
        <w:pStyle w:val="ListParagraph"/>
        <w:numPr>
          <w:ilvl w:val="5"/>
          <w:numId w:val="9"/>
        </w:numPr>
        <w:tabs>
          <w:tab w:val="left" w:pos="993"/>
        </w:tabs>
        <w:ind w:left="567" w:firstLine="0"/>
        <w:jc w:val="both"/>
      </w:pPr>
      <w:r w:rsidRPr="007B16BF">
        <w:t>Langkah 1 : Tentukan parameter K</w:t>
      </w:r>
    </w:p>
    <w:p w14:paraId="271F7079" w14:textId="77777777" w:rsidR="007B16BF" w:rsidRPr="007B16BF" w:rsidRDefault="007B16BF" w:rsidP="00A33C8E">
      <w:pPr>
        <w:pStyle w:val="ListParagraph"/>
        <w:numPr>
          <w:ilvl w:val="5"/>
          <w:numId w:val="9"/>
        </w:numPr>
        <w:tabs>
          <w:tab w:val="left" w:pos="993"/>
        </w:tabs>
        <w:ind w:left="567" w:firstLine="0"/>
        <w:jc w:val="both"/>
      </w:pPr>
      <w:r w:rsidRPr="007B16BF">
        <w:t xml:space="preserve">Langkah </w:t>
      </w:r>
      <w:proofErr w:type="gramStart"/>
      <w:r w:rsidRPr="007B16BF">
        <w:t>2 :</w:t>
      </w:r>
      <w:proofErr w:type="gramEnd"/>
      <w:r w:rsidRPr="007B16BF">
        <w:t xml:space="preserve"> Hitung jarak antara data uji dengan data latih dengan rumus </w:t>
      </w:r>
      <w:r w:rsidRPr="00A70D07">
        <w:t>Euclidean Distance</w:t>
      </w:r>
      <w:r w:rsidRPr="007B16BF">
        <w:t>.</w:t>
      </w:r>
    </w:p>
    <w:p w14:paraId="7C2A9A69" w14:textId="77777777" w:rsidR="007B16BF" w:rsidRPr="007B16BF" w:rsidRDefault="007B16BF" w:rsidP="00A33C8E">
      <w:pPr>
        <w:pStyle w:val="ListParagraph"/>
        <w:numPr>
          <w:ilvl w:val="5"/>
          <w:numId w:val="9"/>
        </w:numPr>
        <w:tabs>
          <w:tab w:val="left" w:pos="993"/>
        </w:tabs>
        <w:ind w:left="567" w:firstLine="0"/>
        <w:jc w:val="both"/>
      </w:pPr>
      <w:r w:rsidRPr="007B16BF">
        <w:t>Langkah 3 : Urutkan hasil jarak tersebut secara ascending dan tetapkan tetangga terdekat berdasarkan jarak minimum ke-K</w:t>
      </w:r>
    </w:p>
    <w:p w14:paraId="0972A0CA" w14:textId="77777777" w:rsidR="007B16BF" w:rsidRPr="007B16BF" w:rsidRDefault="007B16BF" w:rsidP="00A33C8E">
      <w:pPr>
        <w:pStyle w:val="ListParagraph"/>
        <w:numPr>
          <w:ilvl w:val="5"/>
          <w:numId w:val="9"/>
        </w:numPr>
        <w:tabs>
          <w:tab w:val="left" w:pos="993"/>
        </w:tabs>
        <w:ind w:left="567" w:firstLine="0"/>
        <w:jc w:val="both"/>
      </w:pPr>
      <w:r w:rsidRPr="007B16BF">
        <w:t xml:space="preserve">Langkah </w:t>
      </w:r>
      <w:proofErr w:type="gramStart"/>
      <w:r w:rsidRPr="007B16BF">
        <w:t>4 :</w:t>
      </w:r>
      <w:proofErr w:type="gramEnd"/>
      <w:r w:rsidRPr="007B16BF">
        <w:t xml:space="preserve"> Dengan menggunakan klasifikasi K-Nearest Neighbor yang paling mayoritas, maka dapat diprediksikan klasifikasi dari data uji. </w:t>
      </w:r>
    </w:p>
    <w:p w14:paraId="0D8F156A" w14:textId="77777777" w:rsidR="007B16BF" w:rsidRPr="007B16BF" w:rsidRDefault="007B16BF" w:rsidP="00A33C8E">
      <w:pPr>
        <w:pStyle w:val="ListParagraph"/>
        <w:numPr>
          <w:ilvl w:val="2"/>
          <w:numId w:val="4"/>
        </w:numPr>
        <w:tabs>
          <w:tab w:val="left" w:pos="567"/>
        </w:tabs>
        <w:ind w:left="0" w:firstLine="0"/>
        <w:jc w:val="both"/>
      </w:pPr>
      <w:r w:rsidRPr="00284DDB">
        <w:t>Android</w:t>
      </w:r>
      <w:r w:rsidRPr="007B16BF">
        <w:rPr>
          <w:b/>
        </w:rPr>
        <w:t xml:space="preserve"> </w:t>
      </w:r>
      <w:r w:rsidRPr="007B16BF">
        <w:t xml:space="preserve">menurut </w:t>
      </w:r>
      <w:r w:rsidRPr="007B16BF">
        <w:rPr>
          <w:b/>
        </w:rPr>
        <w:t>Nazaruddin Safaat H. (2012)</w:t>
      </w:r>
      <w:r w:rsidRPr="007B16BF">
        <w:t xml:space="preserve"> Android adalah sebuah sistem operasi untuk perangkat mobile berbasis Linux yang mencakup sistem operasi, middleware dan aplikasi. Android dikembangkan bersama antara Google, HTC, Intel, Motorola, Qualcomm, T-Mobile, NVIDIA yang tergabung dalam OHA (Open Hedset Alliance) dengan tujuan membuat standar terbuka untuk perangkat bergerak (mobile device). Fungsinya </w:t>
      </w:r>
      <w:proofErr w:type="gramStart"/>
      <w:r w:rsidRPr="007B16BF">
        <w:t>sama</w:t>
      </w:r>
      <w:proofErr w:type="gramEnd"/>
      <w:r w:rsidRPr="007B16BF">
        <w:t xml:space="preserve"> seperti sistem operasi Symbian di Nokia, iOS di Apple dan BlackBerryOS. Android tidak terikat ke satu merek handphone saja, beberapa vendor   terkenal   yang   sudah   </w:t>
      </w:r>
      <w:proofErr w:type="gramStart"/>
      <w:r w:rsidRPr="007B16BF">
        <w:t>memakai  Android</w:t>
      </w:r>
      <w:proofErr w:type="gramEnd"/>
      <w:r w:rsidRPr="007B16BF">
        <w:t xml:space="preserve">   antara   lain   Samsung,   Sony Ericsson, HTC, Nexus, Motorolla, dan lain-lain.</w:t>
      </w:r>
    </w:p>
    <w:p w14:paraId="4535478B" w14:textId="77777777" w:rsidR="007B16BF" w:rsidRPr="007B16BF" w:rsidRDefault="007B16BF" w:rsidP="00867FE6">
      <w:pPr>
        <w:pStyle w:val="ListParagraph"/>
        <w:ind w:left="0" w:firstLine="567"/>
        <w:jc w:val="both"/>
        <w:rPr>
          <w:color w:val="000000"/>
        </w:rPr>
      </w:pPr>
      <w:proofErr w:type="gramStart"/>
      <w:r w:rsidRPr="007B16BF">
        <w:rPr>
          <w:color w:val="000000"/>
        </w:rPr>
        <w:lastRenderedPageBreak/>
        <w:t xml:space="preserve">Android merupakan </w:t>
      </w:r>
      <w:r w:rsidRPr="007B16BF">
        <w:rPr>
          <w:i/>
          <w:iCs/>
          <w:color w:val="000000"/>
        </w:rPr>
        <w:t xml:space="preserve">platform mobile </w:t>
      </w:r>
      <w:r w:rsidRPr="007B16BF">
        <w:rPr>
          <w:color w:val="000000"/>
        </w:rPr>
        <w:t>yang memiliki tiga hal sebagai berikut.</w:t>
      </w:r>
      <w:proofErr w:type="gramEnd"/>
    </w:p>
    <w:p w14:paraId="280676A4" w14:textId="77777777" w:rsidR="007B16BF" w:rsidRPr="007B16BF" w:rsidRDefault="007B16BF" w:rsidP="00A33C8E">
      <w:pPr>
        <w:pStyle w:val="ListParagraph"/>
        <w:numPr>
          <w:ilvl w:val="5"/>
          <w:numId w:val="11"/>
        </w:numPr>
        <w:tabs>
          <w:tab w:val="left" w:pos="993"/>
        </w:tabs>
        <w:ind w:left="567" w:firstLine="0"/>
        <w:jc w:val="both"/>
      </w:pPr>
      <w:r w:rsidRPr="007B16BF">
        <w:rPr>
          <w:color w:val="000000"/>
        </w:rPr>
        <w:t>Lengkap (</w:t>
      </w:r>
      <w:r w:rsidRPr="007B16BF">
        <w:rPr>
          <w:i/>
          <w:iCs/>
          <w:color w:val="000000"/>
        </w:rPr>
        <w:t>complete platform</w:t>
      </w:r>
      <w:r w:rsidRPr="007B16BF">
        <w:rPr>
          <w:color w:val="000000"/>
        </w:rPr>
        <w:t xml:space="preserve">), karena Android menyediakan banyak </w:t>
      </w:r>
      <w:r w:rsidRPr="007B16BF">
        <w:rPr>
          <w:i/>
          <w:iCs/>
          <w:color w:val="000000"/>
        </w:rPr>
        <w:t xml:space="preserve">tools </w:t>
      </w:r>
      <w:r w:rsidRPr="007B16BF">
        <w:rPr>
          <w:color w:val="000000"/>
        </w:rPr>
        <w:t>dalam membangun perangkat lunak dan memiliki peluang untuk mengembangkan aplikasi.</w:t>
      </w:r>
    </w:p>
    <w:p w14:paraId="1B022E93" w14:textId="77777777" w:rsidR="007B16BF" w:rsidRPr="00A70D07" w:rsidRDefault="007B16BF" w:rsidP="00A33C8E">
      <w:pPr>
        <w:pStyle w:val="ListParagraph"/>
        <w:numPr>
          <w:ilvl w:val="5"/>
          <w:numId w:val="11"/>
        </w:numPr>
        <w:tabs>
          <w:tab w:val="left" w:pos="993"/>
        </w:tabs>
        <w:ind w:left="567" w:firstLine="0"/>
        <w:jc w:val="both"/>
        <w:rPr>
          <w:color w:val="000000"/>
        </w:rPr>
      </w:pPr>
      <w:r w:rsidRPr="007B16BF">
        <w:rPr>
          <w:color w:val="000000"/>
        </w:rPr>
        <w:t>Terbuka (</w:t>
      </w:r>
      <w:r w:rsidRPr="00A70D07">
        <w:rPr>
          <w:color w:val="000000"/>
        </w:rPr>
        <w:t>open source platform</w:t>
      </w:r>
      <w:r w:rsidRPr="007B16BF">
        <w:rPr>
          <w:color w:val="000000"/>
        </w:rPr>
        <w:t xml:space="preserve">), karena pengembang secara bebas dapat mengembangkan aplikasi dan </w:t>
      </w:r>
      <w:r w:rsidRPr="00A70D07">
        <w:rPr>
          <w:color w:val="000000"/>
        </w:rPr>
        <w:t xml:space="preserve">platform </w:t>
      </w:r>
      <w:r w:rsidRPr="007B16BF">
        <w:rPr>
          <w:color w:val="000000"/>
        </w:rPr>
        <w:t xml:space="preserve">Android disediakan melalui lisensi </w:t>
      </w:r>
      <w:r w:rsidRPr="00A70D07">
        <w:rPr>
          <w:color w:val="000000"/>
        </w:rPr>
        <w:t>open source</w:t>
      </w:r>
      <w:r w:rsidRPr="007B16BF">
        <w:rPr>
          <w:color w:val="000000"/>
        </w:rPr>
        <w:t>.</w:t>
      </w:r>
    </w:p>
    <w:p w14:paraId="3DC16B55" w14:textId="77777777" w:rsidR="007B16BF" w:rsidRPr="007B16BF" w:rsidRDefault="007B16BF" w:rsidP="00A33C8E">
      <w:pPr>
        <w:pStyle w:val="ListParagraph"/>
        <w:numPr>
          <w:ilvl w:val="5"/>
          <w:numId w:val="11"/>
        </w:numPr>
        <w:tabs>
          <w:tab w:val="left" w:pos="993"/>
        </w:tabs>
        <w:ind w:left="567" w:firstLine="0"/>
        <w:jc w:val="both"/>
      </w:pPr>
      <w:r w:rsidRPr="007B16BF">
        <w:rPr>
          <w:color w:val="000000"/>
        </w:rPr>
        <w:t>Free (</w:t>
      </w:r>
      <w:r w:rsidRPr="00A70D07">
        <w:rPr>
          <w:color w:val="000000"/>
        </w:rPr>
        <w:t>free platform</w:t>
      </w:r>
      <w:r w:rsidRPr="007B16BF">
        <w:rPr>
          <w:color w:val="000000"/>
        </w:rPr>
        <w:t xml:space="preserve">), karena Android merupakan platform yang bebas untuk mengembangkan tidak ada royalty untuk pengembangan pola </w:t>
      </w:r>
      <w:r w:rsidRPr="00A70D07">
        <w:rPr>
          <w:color w:val="000000"/>
        </w:rPr>
        <w:t xml:space="preserve">platform </w:t>
      </w:r>
      <w:r w:rsidRPr="007B16BF">
        <w:rPr>
          <w:color w:val="000000"/>
        </w:rPr>
        <w:t>Android.</w:t>
      </w:r>
      <w:r w:rsidRPr="007B16BF">
        <w:t xml:space="preserve">  </w:t>
      </w:r>
    </w:p>
    <w:p w14:paraId="5F90AEA0" w14:textId="63AB1071" w:rsidR="007B16BF" w:rsidRPr="007B16BF" w:rsidRDefault="007B16BF" w:rsidP="00A70D07">
      <w:pPr>
        <w:pStyle w:val="ListParagraph"/>
        <w:ind w:left="284" w:firstLine="294"/>
        <w:jc w:val="both"/>
      </w:pPr>
    </w:p>
    <w:p w14:paraId="4137A94D" w14:textId="77777777" w:rsidR="005F333B" w:rsidRPr="005F333B" w:rsidRDefault="005F333B" w:rsidP="00A33C8E">
      <w:pPr>
        <w:pStyle w:val="ListParagraph"/>
        <w:numPr>
          <w:ilvl w:val="2"/>
          <w:numId w:val="4"/>
        </w:numPr>
        <w:tabs>
          <w:tab w:val="left" w:pos="567"/>
        </w:tabs>
        <w:ind w:left="0" w:firstLine="0"/>
        <w:jc w:val="both"/>
      </w:pPr>
      <w:r w:rsidRPr="00284DDB">
        <w:t xml:space="preserve">Android 6.0 </w:t>
      </w:r>
      <w:r w:rsidRPr="00284DDB">
        <w:rPr>
          <w:i/>
        </w:rPr>
        <w:t>Marshmalow</w:t>
      </w:r>
      <w:r w:rsidRPr="005F333B">
        <w:t xml:space="preserve"> tanggal rilis 10 Agustus 2015. Menu aplikasi pada android </w:t>
      </w:r>
      <w:r w:rsidRPr="005F333B">
        <w:rPr>
          <w:i/>
        </w:rPr>
        <w:t>Marshmallow</w:t>
      </w:r>
      <w:r w:rsidRPr="005F333B">
        <w:t xml:space="preserve"> benar-benar dibuat baru. Desainnya membuat </w:t>
      </w:r>
      <w:r w:rsidRPr="005F333B">
        <w:rPr>
          <w:i/>
        </w:rPr>
        <w:t>user</w:t>
      </w:r>
      <w:r w:rsidRPr="005F333B">
        <w:t xml:space="preserve"> merasa naik kelas dari versi sebelumnya dikarenakan desain yang lebih dinamis. Selain itu, ada juga fitur </w:t>
      </w:r>
      <w:r w:rsidRPr="005F333B">
        <w:rPr>
          <w:i/>
        </w:rPr>
        <w:t>memory manager</w:t>
      </w:r>
      <w:r w:rsidRPr="005F333B">
        <w:t xml:space="preserve"> yang memungkinkan </w:t>
      </w:r>
      <w:r w:rsidRPr="005F333B">
        <w:rPr>
          <w:i/>
        </w:rPr>
        <w:t>user</w:t>
      </w:r>
      <w:r w:rsidRPr="005F333B">
        <w:t xml:space="preserve"> mengecek penggunaan </w:t>
      </w:r>
      <w:r w:rsidRPr="005F333B">
        <w:rPr>
          <w:i/>
        </w:rPr>
        <w:t>memory</w:t>
      </w:r>
      <w:r w:rsidRPr="005F333B">
        <w:t xml:space="preserve"> pada tiap aplikasi. Rentan waktu pengecekannya bisa disetel dari tiga jam yang lalu hingga 24 jam sebelumnya. Pembaruan kedua dapat dilihat dari pengaturan </w:t>
      </w:r>
      <w:r w:rsidRPr="005F333B">
        <w:rPr>
          <w:i/>
        </w:rPr>
        <w:t>volume</w:t>
      </w:r>
      <w:r w:rsidRPr="005F333B">
        <w:t xml:space="preserve">. Pada </w:t>
      </w:r>
      <w:r w:rsidRPr="005F333B">
        <w:rPr>
          <w:i/>
        </w:rPr>
        <w:t>Marshmallow</w:t>
      </w:r>
      <w:r w:rsidRPr="005F333B">
        <w:t xml:space="preserve">, pengguna bisa mengontrol </w:t>
      </w:r>
      <w:r w:rsidRPr="005F333B">
        <w:rPr>
          <w:i/>
        </w:rPr>
        <w:t>volume</w:t>
      </w:r>
      <w:r w:rsidRPr="005F333B">
        <w:t xml:space="preserve"> yang berbeda-beda pada panggilan, media, dan alarm. Keamanan juga mendapat peningkatan pada versi ini. Google memungkinkan vendor menambahkan sensor pemindai sidik jari sudah didukung </w:t>
      </w:r>
      <w:r w:rsidRPr="005F333B">
        <w:rPr>
          <w:i/>
        </w:rPr>
        <w:t>Marshmallow.</w:t>
      </w:r>
      <w:r w:rsidRPr="005F333B">
        <w:t xml:space="preserve"> </w:t>
      </w:r>
    </w:p>
    <w:p w14:paraId="0F66C106" w14:textId="77777777" w:rsidR="005F333B" w:rsidRPr="005F333B" w:rsidRDefault="005F333B" w:rsidP="005F333B">
      <w:pPr>
        <w:jc w:val="center"/>
      </w:pPr>
      <w:r w:rsidRPr="005F333B">
        <w:rPr>
          <w:noProof/>
        </w:rPr>
        <w:drawing>
          <wp:inline distT="0" distB="0" distL="0" distR="0" wp14:anchorId="3688E84B" wp14:editId="3D4456B2">
            <wp:extent cx="1631489" cy="1440000"/>
            <wp:effectExtent l="0" t="0" r="6985" b="8255"/>
            <wp:docPr id="43" name="Picture 43" descr="C:\Users\Seiya\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iya\Pictures\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489" cy="1440000"/>
                    </a:xfrm>
                    <a:prstGeom prst="rect">
                      <a:avLst/>
                    </a:prstGeom>
                    <a:noFill/>
                    <a:ln>
                      <a:noFill/>
                    </a:ln>
                  </pic:spPr>
                </pic:pic>
              </a:graphicData>
            </a:graphic>
          </wp:inline>
        </w:drawing>
      </w:r>
    </w:p>
    <w:p w14:paraId="7407B2AE" w14:textId="77777777" w:rsidR="005F333B" w:rsidRPr="005F333B" w:rsidRDefault="005F333B" w:rsidP="005F333B">
      <w:pPr>
        <w:jc w:val="center"/>
      </w:pPr>
      <w:r w:rsidRPr="005F333B">
        <w:rPr>
          <w:bCs/>
        </w:rPr>
        <w:t xml:space="preserve">Gambar 2.15 </w:t>
      </w:r>
      <w:bookmarkStart w:id="2" w:name="_Hlk25951267"/>
      <w:r w:rsidRPr="005F333B">
        <w:rPr>
          <w:bCs/>
        </w:rPr>
        <w:t>Tamplian</w:t>
      </w:r>
      <w:r w:rsidRPr="005F333B">
        <w:t xml:space="preserve"> Android Marshmallow</w:t>
      </w:r>
      <w:bookmarkEnd w:id="2"/>
    </w:p>
    <w:p w14:paraId="665EC38E" w14:textId="77777777" w:rsidR="005F333B" w:rsidRPr="005F333B" w:rsidRDefault="005F333B" w:rsidP="005F333B">
      <w:pPr>
        <w:jc w:val="center"/>
      </w:pPr>
      <w:proofErr w:type="gramStart"/>
      <w:r w:rsidRPr="005F333B">
        <w:t>( Sumber</w:t>
      </w:r>
      <w:proofErr w:type="gramEnd"/>
      <w:r w:rsidRPr="005F333B">
        <w:t xml:space="preserve"> : Android 6.0 Marshmalow )</w:t>
      </w:r>
    </w:p>
    <w:p w14:paraId="5C8112A6" w14:textId="77777777" w:rsidR="005F333B" w:rsidRPr="005F333B" w:rsidRDefault="005F333B" w:rsidP="005F333B">
      <w:pPr>
        <w:pStyle w:val="ListParagraph"/>
        <w:tabs>
          <w:tab w:val="left" w:pos="567"/>
        </w:tabs>
        <w:ind w:left="0"/>
        <w:jc w:val="both"/>
      </w:pPr>
      <w:r>
        <w:tab/>
      </w:r>
      <w:r w:rsidRPr="005F333B">
        <w:t xml:space="preserve">Android yang digunakan pada penelitian kali ini adalah android versi 6 dan beberapa fasilitas yang dimiliki oleh Android versi 6 atau </w:t>
      </w:r>
      <w:r w:rsidRPr="005F333B">
        <w:rPr>
          <w:i/>
        </w:rPr>
        <w:t>Nougat</w:t>
      </w:r>
      <w:r w:rsidRPr="005F333B">
        <w:t xml:space="preserve"> ini </w:t>
      </w:r>
      <w:proofErr w:type="gramStart"/>
      <w:r w:rsidRPr="005F333B">
        <w:t>adalah :</w:t>
      </w:r>
      <w:proofErr w:type="gramEnd"/>
    </w:p>
    <w:p w14:paraId="5EB55201" w14:textId="1194E586" w:rsidR="005F333B" w:rsidRPr="005F333B" w:rsidRDefault="005F333B" w:rsidP="00A33C8E">
      <w:pPr>
        <w:pStyle w:val="ListParagraph"/>
        <w:numPr>
          <w:ilvl w:val="0"/>
          <w:numId w:val="10"/>
        </w:numPr>
        <w:tabs>
          <w:tab w:val="left" w:pos="993"/>
        </w:tabs>
        <w:ind w:left="567" w:firstLine="0"/>
        <w:jc w:val="both"/>
        <w:rPr>
          <w:rStyle w:val="Strong"/>
          <w:rFonts w:eastAsia="Calibri"/>
          <w:b w:val="0"/>
          <w:bdr w:val="none" w:sz="0" w:space="0" w:color="auto" w:frame="1"/>
          <w:shd w:val="clear" w:color="auto" w:fill="FFFFFF"/>
        </w:rPr>
      </w:pPr>
      <w:r w:rsidRPr="005F333B">
        <w:rPr>
          <w:rStyle w:val="Strong"/>
          <w:rFonts w:eastAsia="Calibri"/>
          <w:b w:val="0"/>
          <w:i/>
          <w:bdr w:val="none" w:sz="0" w:space="0" w:color="auto" w:frame="1"/>
          <w:shd w:val="clear" w:color="auto" w:fill="FFFFFF"/>
        </w:rPr>
        <w:t>Memory Manager</w:t>
      </w:r>
      <w:r w:rsidRPr="005F333B">
        <w:rPr>
          <w:rStyle w:val="Strong"/>
          <w:rFonts w:eastAsia="Calibri"/>
          <w:b w:val="0"/>
          <w:bdr w:val="none" w:sz="0" w:space="0" w:color="auto" w:frame="1"/>
          <w:shd w:val="clear" w:color="auto" w:fill="FFFFFF"/>
        </w:rPr>
        <w:t>.</w:t>
      </w:r>
      <w:r w:rsidRPr="005F333B">
        <w:rPr>
          <w:rStyle w:val="Strong"/>
          <w:rFonts w:eastAsia="Calibri"/>
          <w:b w:val="0"/>
          <w:bdr w:val="none" w:sz="0" w:space="0" w:color="auto" w:frame="1"/>
          <w:shd w:val="clear" w:color="auto" w:fill="FFFFFF"/>
        </w:rPr>
        <w:tab/>
      </w:r>
      <w:r w:rsidRPr="005F333B">
        <w:rPr>
          <w:shd w:val="clear" w:color="auto" w:fill="FFFFFF"/>
        </w:rPr>
        <w:t xml:space="preserve">Fitur ini berfungsi untuk mengatur penggunaan memori atau kapasitas suatu </w:t>
      </w:r>
      <w:r w:rsidRPr="005F333B">
        <w:rPr>
          <w:i/>
          <w:shd w:val="clear" w:color="auto" w:fill="FFFFFF"/>
        </w:rPr>
        <w:t>smarphone</w:t>
      </w:r>
      <w:r w:rsidRPr="005F333B">
        <w:rPr>
          <w:shd w:val="clear" w:color="auto" w:fill="FFFFFF"/>
        </w:rPr>
        <w:t xml:space="preserve">. Apabila </w:t>
      </w:r>
      <w:r w:rsidRPr="005F333B">
        <w:rPr>
          <w:i/>
          <w:shd w:val="clear" w:color="auto" w:fill="FFFFFF"/>
        </w:rPr>
        <w:t>memory manager</w:t>
      </w:r>
      <w:r w:rsidRPr="005F333B">
        <w:rPr>
          <w:shd w:val="clear" w:color="auto" w:fill="FFFFFF"/>
        </w:rPr>
        <w:t xml:space="preserve"> membaca ada data yang terlalu besar, maka </w:t>
      </w:r>
      <w:proofErr w:type="gramStart"/>
      <w:r w:rsidRPr="005F333B">
        <w:rPr>
          <w:shd w:val="clear" w:color="auto" w:fill="FFFFFF"/>
        </w:rPr>
        <w:t>akan</w:t>
      </w:r>
      <w:proofErr w:type="gramEnd"/>
      <w:r w:rsidRPr="005F333B">
        <w:rPr>
          <w:shd w:val="clear" w:color="auto" w:fill="FFFFFF"/>
        </w:rPr>
        <w:t xml:space="preserve"> ada notifikasi untuk mengingatkan pihak </w:t>
      </w:r>
      <w:r w:rsidRPr="005F333B">
        <w:rPr>
          <w:i/>
          <w:shd w:val="clear" w:color="auto" w:fill="FFFFFF"/>
        </w:rPr>
        <w:t>user smartphone.</w:t>
      </w:r>
    </w:p>
    <w:p w14:paraId="6D17D92F" w14:textId="77777777" w:rsidR="005F333B" w:rsidRPr="005F333B" w:rsidRDefault="005F333B" w:rsidP="00A33C8E">
      <w:pPr>
        <w:pStyle w:val="ListParagraph"/>
        <w:numPr>
          <w:ilvl w:val="0"/>
          <w:numId w:val="10"/>
        </w:numPr>
        <w:tabs>
          <w:tab w:val="left" w:pos="993"/>
        </w:tabs>
        <w:ind w:left="567" w:firstLine="0"/>
        <w:jc w:val="both"/>
        <w:rPr>
          <w:bCs/>
        </w:rPr>
      </w:pPr>
      <w:r w:rsidRPr="005F333B">
        <w:rPr>
          <w:bCs/>
        </w:rPr>
        <w:t>Sensor Sidik Jari (fingerprint).</w:t>
      </w:r>
      <w:r w:rsidRPr="005F333B">
        <w:rPr>
          <w:bCs/>
        </w:rPr>
        <w:tab/>
      </w:r>
      <w:r w:rsidRPr="005F333B">
        <w:rPr>
          <w:shd w:val="clear" w:color="auto" w:fill="FFFFFF"/>
        </w:rPr>
        <w:t>Salah satu fitur terbaik bawaan android 6.0 marshmallow yang berfungsi untuk meningkatkan keamanan privasi para pemilik smartphone.</w:t>
      </w:r>
    </w:p>
    <w:p w14:paraId="46F3E4B2" w14:textId="77777777" w:rsidR="005F333B" w:rsidRPr="005F333B" w:rsidRDefault="005F333B" w:rsidP="00A33C8E">
      <w:pPr>
        <w:pStyle w:val="ListParagraph"/>
        <w:numPr>
          <w:ilvl w:val="0"/>
          <w:numId w:val="10"/>
        </w:numPr>
        <w:tabs>
          <w:tab w:val="left" w:pos="993"/>
        </w:tabs>
        <w:ind w:left="567" w:firstLine="0"/>
        <w:jc w:val="both"/>
        <w:rPr>
          <w:bCs/>
        </w:rPr>
      </w:pPr>
      <w:r w:rsidRPr="005F333B">
        <w:rPr>
          <w:bCs/>
        </w:rPr>
        <w:t xml:space="preserve">Doze </w:t>
      </w:r>
      <w:r w:rsidRPr="005F333B">
        <w:rPr>
          <w:shd w:val="clear" w:color="auto" w:fill="FFFFFF"/>
        </w:rPr>
        <w:t>fitur ini mampu mengemat daya batrai dan pemakaian aplikasi. Tentunya ini sangat bermanfaat bagi para user android Marshmallow.</w:t>
      </w:r>
    </w:p>
    <w:p w14:paraId="15996DD6" w14:textId="77777777" w:rsidR="005F333B" w:rsidRPr="005F333B" w:rsidRDefault="005F333B" w:rsidP="00A33C8E">
      <w:pPr>
        <w:pStyle w:val="ListParagraph"/>
        <w:numPr>
          <w:ilvl w:val="0"/>
          <w:numId w:val="10"/>
        </w:numPr>
        <w:tabs>
          <w:tab w:val="left" w:pos="993"/>
        </w:tabs>
        <w:ind w:left="567" w:firstLine="0"/>
        <w:jc w:val="both"/>
        <w:rPr>
          <w:bCs/>
        </w:rPr>
      </w:pPr>
      <w:r w:rsidRPr="005F333B">
        <w:rPr>
          <w:bCs/>
        </w:rPr>
        <w:t xml:space="preserve">Pesan Pada Lock Screen. </w:t>
      </w:r>
      <w:r w:rsidRPr="005F333B">
        <w:rPr>
          <w:shd w:val="clear" w:color="auto" w:fill="FFFFFF"/>
        </w:rPr>
        <w:t xml:space="preserve">User bisa membentuk pesan yang majemuk yg </w:t>
      </w:r>
      <w:proofErr w:type="gramStart"/>
      <w:r w:rsidRPr="005F333B">
        <w:rPr>
          <w:shd w:val="clear" w:color="auto" w:fill="FFFFFF"/>
        </w:rPr>
        <w:t>akan</w:t>
      </w:r>
      <w:proofErr w:type="gramEnd"/>
      <w:r w:rsidRPr="005F333B">
        <w:rPr>
          <w:shd w:val="clear" w:color="auto" w:fill="FFFFFF"/>
        </w:rPr>
        <w:t xml:space="preserve"> ditampilkan di waktu smartphone terkunci.</w:t>
      </w:r>
    </w:p>
    <w:p w14:paraId="3A17772B" w14:textId="77777777" w:rsidR="005F333B" w:rsidRPr="005F333B" w:rsidRDefault="005F333B" w:rsidP="00A33C8E">
      <w:pPr>
        <w:pStyle w:val="ListParagraph"/>
        <w:numPr>
          <w:ilvl w:val="0"/>
          <w:numId w:val="10"/>
        </w:numPr>
        <w:tabs>
          <w:tab w:val="left" w:pos="993"/>
        </w:tabs>
        <w:ind w:left="567" w:firstLine="0"/>
        <w:jc w:val="both"/>
        <w:rPr>
          <w:shd w:val="clear" w:color="auto" w:fill="FFFFFF"/>
        </w:rPr>
      </w:pPr>
      <w:r w:rsidRPr="005F333B">
        <w:rPr>
          <w:bCs/>
        </w:rPr>
        <w:lastRenderedPageBreak/>
        <w:t xml:space="preserve">Mudah dalam Un-Install aplikasi android bawaan. </w:t>
      </w:r>
      <w:r w:rsidRPr="005F333B">
        <w:rPr>
          <w:shd w:val="clear" w:color="auto" w:fill="FFFFFF"/>
        </w:rPr>
        <w:t xml:space="preserve">Perangkat lunak bawaan bisa diuninstall dengan melakukan root di smartphone. Metode lama ini diklaim cukup efektif namun </w:t>
      </w:r>
      <w:proofErr w:type="gramStart"/>
      <w:r w:rsidRPr="005F333B">
        <w:rPr>
          <w:shd w:val="clear" w:color="auto" w:fill="FFFFFF"/>
        </w:rPr>
        <w:t>cara</w:t>
      </w:r>
      <w:proofErr w:type="gramEnd"/>
      <w:r w:rsidRPr="005F333B">
        <w:rPr>
          <w:shd w:val="clear" w:color="auto" w:fill="FFFFFF"/>
        </w:rPr>
        <w:t xml:space="preserve"> ini dianggap relatif berbahaya. Root </w:t>
      </w:r>
      <w:proofErr w:type="gramStart"/>
      <w:r w:rsidRPr="005F333B">
        <w:rPr>
          <w:shd w:val="clear" w:color="auto" w:fill="FFFFFF"/>
        </w:rPr>
        <w:t>akan</w:t>
      </w:r>
      <w:proofErr w:type="gramEnd"/>
      <w:r w:rsidRPr="005F333B">
        <w:rPr>
          <w:shd w:val="clear" w:color="auto" w:fill="FFFFFF"/>
        </w:rPr>
        <w:t xml:space="preserve"> memberi kesempatan di virus buat menyerang karena sistem keamanannya sudah dibongkar. Selain itu apabila root terjadi ketika masa garansi, maka garansi yang berlaku atas smartphone tersebut eksklusif hangus. </w:t>
      </w:r>
    </w:p>
    <w:p w14:paraId="314390F4" w14:textId="77777777" w:rsidR="005F333B" w:rsidRPr="005F333B" w:rsidRDefault="005F333B" w:rsidP="00A33C8E">
      <w:pPr>
        <w:pStyle w:val="ListParagraph"/>
        <w:numPr>
          <w:ilvl w:val="0"/>
          <w:numId w:val="10"/>
        </w:numPr>
        <w:tabs>
          <w:tab w:val="left" w:pos="993"/>
        </w:tabs>
        <w:ind w:left="567" w:firstLine="0"/>
        <w:jc w:val="both"/>
        <w:rPr>
          <w:bCs/>
        </w:rPr>
      </w:pPr>
      <w:r w:rsidRPr="005F333B">
        <w:rPr>
          <w:bCs/>
        </w:rPr>
        <w:t>App Permissions s</w:t>
      </w:r>
      <w:r w:rsidRPr="005F333B">
        <w:rPr>
          <w:shd w:val="clear" w:color="auto" w:fill="FFFFFF"/>
        </w:rPr>
        <w:t xml:space="preserve">etiap kali install sebuah pop-up </w:t>
      </w:r>
      <w:proofErr w:type="gramStart"/>
      <w:r w:rsidRPr="005F333B">
        <w:rPr>
          <w:shd w:val="clear" w:color="auto" w:fill="FFFFFF"/>
        </w:rPr>
        <w:t>akan</w:t>
      </w:r>
      <w:proofErr w:type="gramEnd"/>
      <w:r w:rsidRPr="005F333B">
        <w:rPr>
          <w:shd w:val="clear" w:color="auto" w:fill="FFFFFF"/>
        </w:rPr>
        <w:t xml:space="preserve"> ada. Pop up ini berisi perjanjian bahwa selesainya pemasangan, pengguna sepakat bahwa perangkat lunak dapat melakukan akses terhadap penyimpanan, hubungan serta beberapa hal langsung lainnya. Pada fitur terbaik bawaan android 6.0 Marshmallow user dapat mengubah pengaturan ini. Sebagai akibatnya akses yang dilakukan hanya </w:t>
      </w:r>
      <w:proofErr w:type="gramStart"/>
      <w:r w:rsidRPr="005F333B">
        <w:rPr>
          <w:shd w:val="clear" w:color="auto" w:fill="FFFFFF"/>
        </w:rPr>
        <w:t>akan</w:t>
      </w:r>
      <w:proofErr w:type="gramEnd"/>
      <w:r w:rsidRPr="005F333B">
        <w:rPr>
          <w:shd w:val="clear" w:color="auto" w:fill="FFFFFF"/>
        </w:rPr>
        <w:t xml:space="preserve"> terjadi saat perangkat lunak dipergunakan.</w:t>
      </w:r>
    </w:p>
    <w:p w14:paraId="081C9C70" w14:textId="77777777" w:rsidR="005F333B" w:rsidRPr="005F333B" w:rsidRDefault="005F333B" w:rsidP="00A33C8E">
      <w:pPr>
        <w:pStyle w:val="ListParagraph"/>
        <w:numPr>
          <w:ilvl w:val="0"/>
          <w:numId w:val="10"/>
        </w:numPr>
        <w:tabs>
          <w:tab w:val="left" w:pos="993"/>
        </w:tabs>
        <w:ind w:left="567" w:firstLine="0"/>
        <w:jc w:val="both"/>
        <w:rPr>
          <w:b/>
          <w:shd w:val="clear" w:color="auto" w:fill="FFFFFF"/>
        </w:rPr>
      </w:pPr>
      <w:r w:rsidRPr="005F333B">
        <w:rPr>
          <w:bCs/>
        </w:rPr>
        <w:t xml:space="preserve">Pencarian Otomatis menggunakan OK GOOGLE. </w:t>
      </w:r>
      <w:proofErr w:type="gramStart"/>
      <w:r w:rsidRPr="005F333B">
        <w:rPr>
          <w:shd w:val="clear" w:color="auto" w:fill="FFFFFF"/>
        </w:rPr>
        <w:t>user</w:t>
      </w:r>
      <w:proofErr w:type="gramEnd"/>
      <w:r w:rsidRPr="005F333B">
        <w:rPr>
          <w:shd w:val="clear" w:color="auto" w:fill="FFFFFF"/>
        </w:rPr>
        <w:t xml:space="preserve"> smartphone dapat menemukan sensasi baru dalam pemakaian smartphone. Dengan mengandalkan sistem Google Now, user smartphone dapat mengtahui beragam isu hanya menggunakan suara kode OK GOOGLE.</w:t>
      </w:r>
    </w:p>
    <w:p w14:paraId="3C84CF0D" w14:textId="4CAA2637" w:rsidR="007B16BF" w:rsidRPr="005F333B" w:rsidRDefault="005F333B" w:rsidP="00A33C8E">
      <w:pPr>
        <w:pStyle w:val="ListParagraph"/>
        <w:numPr>
          <w:ilvl w:val="0"/>
          <w:numId w:val="10"/>
        </w:numPr>
        <w:tabs>
          <w:tab w:val="left" w:pos="993"/>
        </w:tabs>
        <w:ind w:left="567" w:firstLine="0"/>
        <w:jc w:val="both"/>
        <w:rPr>
          <w:iCs/>
          <w:color w:val="000000"/>
        </w:rPr>
      </w:pPr>
      <w:r w:rsidRPr="005F333B">
        <w:rPr>
          <w:bCs/>
        </w:rPr>
        <w:t>USB Type-C yang memiliki kelebihan lebih cepat dalam</w:t>
      </w:r>
      <w:r w:rsidRPr="005F333B">
        <w:rPr>
          <w:rStyle w:val="Strong"/>
          <w:rFonts w:eastAsia="Calibri"/>
          <w:b w:val="0"/>
          <w:bdr w:val="none" w:sz="0" w:space="0" w:color="auto" w:frame="1"/>
          <w:shd w:val="clear" w:color="auto" w:fill="FFFFFF"/>
        </w:rPr>
        <w:t xml:space="preserve"> proses datanya</w:t>
      </w:r>
      <w:r w:rsidRPr="005F333B">
        <w:rPr>
          <w:shd w:val="clear" w:color="auto" w:fill="FFFFFF"/>
        </w:rPr>
        <w:t xml:space="preserve"> daripada pendahulunya–USB 2.0 dengan kecepatan transfer data di angka 480 mbps–USB 3.1 sudah mencapai 10 gbps. USB Type-C bisa mengisi daya HP lebih cepat, hingga 2,20V pada arus 5A.</w:t>
      </w:r>
      <w:r w:rsidR="007B16BF" w:rsidRPr="005F333B">
        <w:rPr>
          <w:iCs/>
          <w:color w:val="000000"/>
        </w:rPr>
        <w:t xml:space="preserve"> </w:t>
      </w:r>
    </w:p>
    <w:p w14:paraId="7EEE304E" w14:textId="5E671581" w:rsidR="008D2EB4" w:rsidRDefault="008D2EB4" w:rsidP="007B16BF">
      <w:pPr>
        <w:tabs>
          <w:tab w:val="left" w:pos="360"/>
          <w:tab w:val="left" w:pos="1440"/>
          <w:tab w:val="left" w:pos="2340"/>
        </w:tabs>
        <w:jc w:val="both"/>
      </w:pPr>
    </w:p>
    <w:p w14:paraId="6F70F4D3" w14:textId="12BE026C" w:rsidR="00284DDB" w:rsidRPr="00284DDB" w:rsidRDefault="006B273A" w:rsidP="00284DDB">
      <w:pPr>
        <w:pStyle w:val="NormalWeb"/>
        <w:spacing w:before="0" w:beforeAutospacing="0" w:after="0" w:afterAutospacing="0" w:line="240" w:lineRule="auto"/>
        <w:jc w:val="center"/>
        <w:rPr>
          <w:b/>
          <w:color w:val="000000"/>
          <w:sz w:val="20"/>
          <w:szCs w:val="20"/>
        </w:rPr>
      </w:pPr>
      <w:r w:rsidRPr="00B224F7">
        <w:rPr>
          <w:b/>
          <w:sz w:val="20"/>
          <w:szCs w:val="20"/>
        </w:rPr>
        <w:t>II</w:t>
      </w:r>
      <w:r w:rsidRPr="00B224F7">
        <w:rPr>
          <w:b/>
          <w:sz w:val="20"/>
          <w:szCs w:val="20"/>
          <w:lang w:val="en-US"/>
        </w:rPr>
        <w:t>I</w:t>
      </w:r>
      <w:r w:rsidRPr="00B224F7">
        <w:rPr>
          <w:b/>
          <w:sz w:val="20"/>
          <w:szCs w:val="20"/>
        </w:rPr>
        <w:t xml:space="preserve">.    </w:t>
      </w:r>
      <w:r w:rsidRPr="00B224F7">
        <w:rPr>
          <w:b/>
          <w:spacing w:val="-2"/>
          <w:sz w:val="20"/>
          <w:szCs w:val="20"/>
        </w:rPr>
        <w:t xml:space="preserve"> </w:t>
      </w:r>
      <w:r w:rsidR="00284DDB" w:rsidRPr="00284DDB">
        <w:rPr>
          <w:noProof/>
          <w:sz w:val="20"/>
          <w:szCs w:val="20"/>
          <w:lang w:val="en-US" w:eastAsia="en-US"/>
        </w:rPr>
        <mc:AlternateContent>
          <mc:Choice Requires="wps">
            <w:drawing>
              <wp:anchor distT="0" distB="0" distL="114300" distR="114300" simplePos="0" relativeHeight="251658240" behindDoc="0" locked="0" layoutInCell="1" allowOverlap="1" wp14:anchorId="28877359" wp14:editId="7B03D000">
                <wp:simplePos x="0" y="0"/>
                <wp:positionH relativeFrom="column">
                  <wp:posOffset>5879465</wp:posOffset>
                </wp:positionH>
                <wp:positionV relativeFrom="paragraph">
                  <wp:posOffset>-400685</wp:posOffset>
                </wp:positionV>
                <wp:extent cx="295275" cy="2571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8CA33" w14:textId="77777777" w:rsidR="00B364AE" w:rsidRDefault="00B364AE" w:rsidP="00284D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462.95pt;margin-top:-31.55pt;width:23.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" stroked="f">
                <v:textbox>
                  <w:txbxContent>
                    <w:p w14:paraId="1C98CA33" w14:textId="77777777" w:rsidR="00B364AE" w:rsidRDefault="00B364AE" w:rsidP="00284DDB">
                      <w:pPr>
                        <w:jc w:val="center"/>
                      </w:pPr>
                    </w:p>
                  </w:txbxContent>
                </v:textbox>
              </v:rect>
            </w:pict>
          </mc:Fallback>
        </mc:AlternateContent>
      </w:r>
      <w:r w:rsidR="00284DDB" w:rsidRPr="00284DDB">
        <w:rPr>
          <w:b/>
          <w:color w:val="000000"/>
          <w:sz w:val="20"/>
          <w:szCs w:val="20"/>
        </w:rPr>
        <w:t>METOD</w:t>
      </w:r>
      <w:r w:rsidR="00284DDB" w:rsidRPr="00284DDB">
        <w:rPr>
          <w:b/>
          <w:color w:val="000000"/>
          <w:sz w:val="20"/>
          <w:szCs w:val="20"/>
          <w:lang w:val="en-US"/>
        </w:rPr>
        <w:t>E</w:t>
      </w:r>
      <w:r w:rsidR="00284DDB" w:rsidRPr="00284DDB">
        <w:rPr>
          <w:b/>
          <w:color w:val="000000"/>
          <w:sz w:val="20"/>
          <w:szCs w:val="20"/>
        </w:rPr>
        <w:t xml:space="preserve"> PENELITIAN</w:t>
      </w:r>
    </w:p>
    <w:p w14:paraId="5B6D2ABA" w14:textId="77777777" w:rsidR="00284DDB" w:rsidRPr="00284DDB" w:rsidRDefault="00284DDB" w:rsidP="00284DDB">
      <w:pPr>
        <w:pStyle w:val="ListParagraph"/>
        <w:ind w:left="360"/>
        <w:rPr>
          <w:b/>
          <w:color w:val="000000"/>
        </w:rPr>
      </w:pPr>
      <w:r w:rsidRPr="00284DDB">
        <w:rPr>
          <w:b/>
          <w:color w:val="000000"/>
        </w:rPr>
        <w:t xml:space="preserve">  </w:t>
      </w:r>
    </w:p>
    <w:p w14:paraId="6EDABA2A" w14:textId="77777777" w:rsidR="00284DDB" w:rsidRPr="00284DDB" w:rsidRDefault="00284DDB" w:rsidP="00A33C8E">
      <w:pPr>
        <w:pStyle w:val="ListParagraph"/>
        <w:numPr>
          <w:ilvl w:val="0"/>
          <w:numId w:val="12"/>
        </w:numPr>
        <w:jc w:val="both"/>
        <w:rPr>
          <w:b/>
          <w:vanish/>
        </w:rPr>
      </w:pPr>
    </w:p>
    <w:p w14:paraId="19AFA546" w14:textId="77777777" w:rsidR="00284DDB" w:rsidRPr="00284DDB" w:rsidRDefault="00284DDB" w:rsidP="00A33C8E">
      <w:pPr>
        <w:pStyle w:val="ListParagraph"/>
        <w:numPr>
          <w:ilvl w:val="0"/>
          <w:numId w:val="12"/>
        </w:numPr>
        <w:jc w:val="both"/>
        <w:rPr>
          <w:b/>
          <w:vanish/>
        </w:rPr>
      </w:pPr>
    </w:p>
    <w:p w14:paraId="59021598" w14:textId="77777777" w:rsidR="00284DDB" w:rsidRPr="00284DDB" w:rsidRDefault="00284DDB" w:rsidP="00A33C8E">
      <w:pPr>
        <w:pStyle w:val="ListParagraph"/>
        <w:numPr>
          <w:ilvl w:val="0"/>
          <w:numId w:val="12"/>
        </w:numPr>
        <w:jc w:val="both"/>
        <w:rPr>
          <w:b/>
          <w:vanish/>
        </w:rPr>
      </w:pPr>
    </w:p>
    <w:p w14:paraId="060D06F4" w14:textId="026432EB" w:rsidR="00284DDB" w:rsidRPr="00284DDB" w:rsidRDefault="00284DDB" w:rsidP="00A33C8E">
      <w:pPr>
        <w:pStyle w:val="ListParagraph"/>
        <w:numPr>
          <w:ilvl w:val="1"/>
          <w:numId w:val="12"/>
        </w:numPr>
        <w:ind w:left="576"/>
        <w:jc w:val="both"/>
        <w:rPr>
          <w:b/>
        </w:rPr>
      </w:pPr>
      <w:proofErr w:type="gramStart"/>
      <w:r w:rsidRPr="00284DDB">
        <w:rPr>
          <w:b/>
        </w:rPr>
        <w:t>Variabel  Penelitian</w:t>
      </w:r>
      <w:proofErr w:type="gramEnd"/>
      <w:r w:rsidRPr="00284DDB">
        <w:rPr>
          <w:b/>
        </w:rPr>
        <w:t>.</w:t>
      </w:r>
    </w:p>
    <w:p w14:paraId="3CD068E7" w14:textId="77777777" w:rsidR="00284DDB" w:rsidRPr="00284DDB" w:rsidRDefault="00284DDB" w:rsidP="00A33C8E">
      <w:pPr>
        <w:pStyle w:val="ListParagraph"/>
        <w:numPr>
          <w:ilvl w:val="0"/>
          <w:numId w:val="19"/>
        </w:numPr>
        <w:tabs>
          <w:tab w:val="left" w:pos="567"/>
        </w:tabs>
        <w:ind w:left="0" w:firstLine="0"/>
        <w:jc w:val="both"/>
      </w:pPr>
      <w:r w:rsidRPr="00284DDB">
        <w:t>Variabel bebas/independen</w:t>
      </w:r>
      <w:r w:rsidRPr="00284DDB">
        <w:rPr>
          <w:spacing w:val="-14"/>
        </w:rPr>
        <w:t xml:space="preserve"> </w:t>
      </w:r>
      <w:r w:rsidRPr="00284DDB">
        <w:t>(</w:t>
      </w:r>
      <w:r w:rsidRPr="00284DDB">
        <w:rPr>
          <w:i/>
        </w:rPr>
        <w:t>independent</w:t>
      </w:r>
      <w:r w:rsidRPr="00284DDB">
        <w:rPr>
          <w:i/>
          <w:spacing w:val="-14"/>
        </w:rPr>
        <w:t xml:space="preserve"> </w:t>
      </w:r>
      <w:r w:rsidRPr="00284DDB">
        <w:rPr>
          <w:i/>
        </w:rPr>
        <w:t>variable</w:t>
      </w:r>
      <w:r w:rsidRPr="00284DDB">
        <w:t>)</w:t>
      </w:r>
      <w:r w:rsidRPr="00284DDB">
        <w:rPr>
          <w:spacing w:val="-14"/>
        </w:rPr>
        <w:t xml:space="preserve"> </w:t>
      </w:r>
      <w:r w:rsidRPr="00284DDB">
        <w:t>atau</w:t>
      </w:r>
      <w:r w:rsidRPr="00284DDB">
        <w:rPr>
          <w:spacing w:val="-14"/>
        </w:rPr>
        <w:t xml:space="preserve"> </w:t>
      </w:r>
      <w:r w:rsidRPr="00284DDB">
        <w:t>variabel</w:t>
      </w:r>
      <w:r w:rsidRPr="00284DDB">
        <w:rPr>
          <w:spacing w:val="-13"/>
        </w:rPr>
        <w:t xml:space="preserve"> </w:t>
      </w:r>
      <w:r w:rsidRPr="00284DDB">
        <w:t>pengaruh adalah kondisi-kondisi untuk menerangkan hubungannya dengan</w:t>
      </w:r>
      <w:r w:rsidRPr="00284DDB">
        <w:rPr>
          <w:spacing w:val="-22"/>
        </w:rPr>
        <w:t xml:space="preserve"> </w:t>
      </w:r>
      <w:r w:rsidRPr="00284DDB">
        <w:t>fenomena yang</w:t>
      </w:r>
      <w:r w:rsidRPr="00284DDB">
        <w:rPr>
          <w:spacing w:val="-16"/>
        </w:rPr>
        <w:t xml:space="preserve"> </w:t>
      </w:r>
      <w:r w:rsidRPr="00284DDB">
        <w:t>diobservasi.</w:t>
      </w:r>
      <w:r w:rsidRPr="00284DDB">
        <w:rPr>
          <w:spacing w:val="-14"/>
        </w:rPr>
        <w:t xml:space="preserve"> </w:t>
      </w:r>
      <w:r w:rsidRPr="00284DDB">
        <w:t>Variabel</w:t>
      </w:r>
      <w:r w:rsidRPr="00284DDB">
        <w:rPr>
          <w:spacing w:val="-15"/>
        </w:rPr>
        <w:t xml:space="preserve"> </w:t>
      </w:r>
      <w:r w:rsidRPr="00284DDB">
        <w:t>bebas</w:t>
      </w:r>
      <w:r w:rsidRPr="00284DDB">
        <w:rPr>
          <w:spacing w:val="-14"/>
        </w:rPr>
        <w:t xml:space="preserve"> </w:t>
      </w:r>
      <w:r w:rsidRPr="00284DDB">
        <w:t>adalah</w:t>
      </w:r>
      <w:r w:rsidRPr="00284DDB">
        <w:rPr>
          <w:spacing w:val="-16"/>
        </w:rPr>
        <w:t xml:space="preserve"> </w:t>
      </w:r>
      <w:r w:rsidRPr="00284DDB">
        <w:t>variabel</w:t>
      </w:r>
      <w:r w:rsidRPr="00284DDB">
        <w:rPr>
          <w:spacing w:val="-15"/>
        </w:rPr>
        <w:t xml:space="preserve"> </w:t>
      </w:r>
      <w:r w:rsidRPr="00284DDB">
        <w:t>yang</w:t>
      </w:r>
      <w:r w:rsidRPr="00284DDB">
        <w:rPr>
          <w:spacing w:val="-14"/>
        </w:rPr>
        <w:t xml:space="preserve"> </w:t>
      </w:r>
      <w:r w:rsidRPr="00284DDB">
        <w:t>mempengaruhi</w:t>
      </w:r>
      <w:r w:rsidRPr="00284DDB">
        <w:rPr>
          <w:spacing w:val="-14"/>
        </w:rPr>
        <w:t xml:space="preserve"> </w:t>
      </w:r>
      <w:r w:rsidRPr="00284DDB">
        <w:t>atau</w:t>
      </w:r>
      <w:r w:rsidRPr="00284DDB">
        <w:rPr>
          <w:spacing w:val="-16"/>
        </w:rPr>
        <w:t xml:space="preserve"> </w:t>
      </w:r>
      <w:r w:rsidRPr="00284DDB">
        <w:t xml:space="preserve">sebab perubahan timbulnya variabel terikat. Dengan kata </w:t>
      </w:r>
      <w:proofErr w:type="gramStart"/>
      <w:r w:rsidRPr="00284DDB">
        <w:t>lain</w:t>
      </w:r>
      <w:proofErr w:type="gramEnd"/>
      <w:r w:rsidRPr="00284DDB">
        <w:t>, variabel bebas adalah variabel yang mempengaruhi variabel terikat. Dalam penelitian ini yang berperan sebagai variabel bebas (</w:t>
      </w:r>
      <w:r w:rsidRPr="00284DDB">
        <w:rPr>
          <w:i/>
        </w:rPr>
        <w:t>predictor</w:t>
      </w:r>
      <w:r w:rsidRPr="00284DDB">
        <w:t xml:space="preserve">) adalah </w:t>
      </w:r>
      <w:r w:rsidRPr="00284DDB">
        <w:rPr>
          <w:i/>
          <w:iCs/>
        </w:rPr>
        <w:t>image</w:t>
      </w:r>
      <w:r w:rsidRPr="00284DDB">
        <w:t xml:space="preserve">, suara dan getaran.  </w:t>
      </w:r>
    </w:p>
    <w:p w14:paraId="22552A7B" w14:textId="77777777" w:rsidR="00284DDB" w:rsidRPr="00284DDB" w:rsidRDefault="00284DDB" w:rsidP="00A33C8E">
      <w:pPr>
        <w:pStyle w:val="ListParagraph"/>
        <w:numPr>
          <w:ilvl w:val="3"/>
          <w:numId w:val="13"/>
        </w:numPr>
        <w:tabs>
          <w:tab w:val="left" w:pos="993"/>
        </w:tabs>
        <w:ind w:left="567" w:firstLine="0"/>
        <w:jc w:val="both"/>
      </w:pPr>
      <w:r w:rsidRPr="00284DDB">
        <w:rPr>
          <w:i/>
          <w:iCs/>
        </w:rPr>
        <w:t>Image</w:t>
      </w:r>
      <w:r w:rsidRPr="00284DDB">
        <w:t>.</w:t>
      </w:r>
      <w:r w:rsidRPr="00284DDB">
        <w:tab/>
        <w:t xml:space="preserve">Digunakan untuk mengidentifikasi objek tank Leopard 2 sebagai tolak ukur. Gambar </w:t>
      </w:r>
      <w:proofErr w:type="gramStart"/>
      <w:r w:rsidRPr="00284DDB">
        <w:t>akan</w:t>
      </w:r>
      <w:proofErr w:type="gramEnd"/>
      <w:r w:rsidRPr="00284DDB">
        <w:t xml:space="preserve"> diambil oleh alat pendeteksi secara digital menggunakan kamera dari alat tersebut, kemudian data diolah firebase dan akan dikirimkan ke aplikasi visualisasi android melalui internet, kemudian ditampilkan berupa data </w:t>
      </w:r>
      <w:r w:rsidRPr="00284DDB">
        <w:rPr>
          <w:i/>
          <w:iCs/>
        </w:rPr>
        <w:t>image</w:t>
      </w:r>
      <w:r w:rsidRPr="00284DDB">
        <w:t xml:space="preserve"> serta spesifikasi tank tersebut.  </w:t>
      </w:r>
    </w:p>
    <w:p w14:paraId="384B6BE1" w14:textId="2609D0E5" w:rsidR="00284DDB" w:rsidRPr="004A0580" w:rsidRDefault="004A0580" w:rsidP="00A33C8E">
      <w:pPr>
        <w:pStyle w:val="ListParagraph"/>
        <w:numPr>
          <w:ilvl w:val="3"/>
          <w:numId w:val="13"/>
        </w:numPr>
        <w:tabs>
          <w:tab w:val="left" w:pos="993"/>
        </w:tabs>
        <w:ind w:left="567" w:firstLine="0"/>
        <w:jc w:val="both"/>
        <w:rPr>
          <w:iCs/>
        </w:rPr>
      </w:pPr>
      <w:r w:rsidRPr="004A0580">
        <w:rPr>
          <w:iCs/>
        </w:rPr>
        <w:t>Suara.</w:t>
      </w:r>
      <w:r w:rsidRPr="004A0580">
        <w:rPr>
          <w:iCs/>
        </w:rPr>
        <w:tab/>
      </w:r>
      <w:r w:rsidR="00284DDB" w:rsidRPr="004A0580">
        <w:rPr>
          <w:iCs/>
        </w:rPr>
        <w:t xml:space="preserve">Sama halnya dengan variable sebelumnya, aplikasi akan menerima masukan data dari alat pendeteksi yang nantinya besaran gelombang suaranya akan divisualisasikan/ditampilkan serta akan diolah kembali menggunakan algoritma K-NN sehingga aplikasi dapat mengetahui objek tersebut adalah tank Leopard 2 serta dapat </w:t>
      </w:r>
      <w:r w:rsidR="00284DDB" w:rsidRPr="004A0580">
        <w:rPr>
          <w:iCs/>
        </w:rPr>
        <w:lastRenderedPageBreak/>
        <w:t>mengetahui jarak dari objek ke alat pendeteksi yang akan ditampilkan melalui aplikasi android.</w:t>
      </w:r>
    </w:p>
    <w:p w14:paraId="40765D3F" w14:textId="1A8DECDE" w:rsidR="00284DDB" w:rsidRPr="00284DDB" w:rsidRDefault="00284DDB" w:rsidP="00A33C8E">
      <w:pPr>
        <w:pStyle w:val="ListParagraph"/>
        <w:numPr>
          <w:ilvl w:val="3"/>
          <w:numId w:val="13"/>
        </w:numPr>
        <w:tabs>
          <w:tab w:val="left" w:pos="993"/>
        </w:tabs>
        <w:ind w:left="567" w:firstLine="0"/>
        <w:jc w:val="both"/>
      </w:pPr>
      <w:r w:rsidRPr="004A0580">
        <w:rPr>
          <w:iCs/>
        </w:rPr>
        <w:t>Getaran</w:t>
      </w:r>
      <w:r w:rsidRPr="004A0580">
        <w:t>.</w:t>
      </w:r>
      <w:r w:rsidRPr="004A0580">
        <w:tab/>
      </w:r>
      <w:r w:rsidRPr="00284DDB">
        <w:t>Data variabel getaran yang didapatkan dari alat pendeteksi akan diolah sebagai masukan dan ditampikan menjadi grafik, serta akan diolah kembali menggunakan algoritma K-NN sehingga aplikasi dapat mengetahui objek tersebut adalah tank Leopard 2 serta dapat mengetahui jarak dari objek ke alat pendeteksi yang akan ditampilkan melalui aplikasi android.</w:t>
      </w:r>
    </w:p>
    <w:p w14:paraId="17E410CE" w14:textId="77777777" w:rsidR="00284DDB" w:rsidRPr="00284DDB" w:rsidRDefault="00284DDB" w:rsidP="00A33C8E">
      <w:pPr>
        <w:pStyle w:val="ListParagraph"/>
        <w:numPr>
          <w:ilvl w:val="0"/>
          <w:numId w:val="19"/>
        </w:numPr>
        <w:tabs>
          <w:tab w:val="left" w:pos="426"/>
        </w:tabs>
        <w:ind w:left="0" w:firstLine="0"/>
        <w:jc w:val="both"/>
      </w:pPr>
      <w:r w:rsidRPr="00284DDB">
        <w:t>Variabel Terikat/tergantung (</w:t>
      </w:r>
      <w:r w:rsidRPr="00284DDB">
        <w:rPr>
          <w:i/>
        </w:rPr>
        <w:t>dependent variabel</w:t>
      </w:r>
      <w:r w:rsidRPr="00284DDB">
        <w:t>) atau variabel terpengaruh adalah kondisi atau karateristik yang berusaha atau muncul ketika penelitian</w:t>
      </w:r>
      <w:r w:rsidRPr="00284DDB">
        <w:rPr>
          <w:spacing w:val="-10"/>
        </w:rPr>
        <w:t xml:space="preserve"> </w:t>
      </w:r>
      <w:r w:rsidRPr="00284DDB">
        <w:t>mengintroduksi,</w:t>
      </w:r>
      <w:r w:rsidRPr="00284DDB">
        <w:rPr>
          <w:spacing w:val="-8"/>
        </w:rPr>
        <w:t xml:space="preserve"> </w:t>
      </w:r>
      <w:r w:rsidRPr="00284DDB">
        <w:t>pengubahan</w:t>
      </w:r>
      <w:r w:rsidRPr="00284DDB">
        <w:rPr>
          <w:spacing w:val="-8"/>
        </w:rPr>
        <w:t xml:space="preserve"> </w:t>
      </w:r>
      <w:r w:rsidRPr="00284DDB">
        <w:t>atau</w:t>
      </w:r>
      <w:r w:rsidRPr="00284DDB">
        <w:rPr>
          <w:spacing w:val="-9"/>
        </w:rPr>
        <w:t xml:space="preserve"> </w:t>
      </w:r>
      <w:r w:rsidRPr="00284DDB">
        <w:t>mengganti</w:t>
      </w:r>
      <w:r w:rsidRPr="00284DDB">
        <w:rPr>
          <w:spacing w:val="-9"/>
        </w:rPr>
        <w:t xml:space="preserve"> </w:t>
      </w:r>
      <w:r w:rsidRPr="00284DDB">
        <w:t>variabel</w:t>
      </w:r>
      <w:r w:rsidRPr="00284DDB">
        <w:rPr>
          <w:spacing w:val="-8"/>
        </w:rPr>
        <w:t xml:space="preserve"> </w:t>
      </w:r>
      <w:r w:rsidRPr="00284DDB">
        <w:t>bebas. Dalam hal ini variable terikat yang dapat dipengaruhi oleh tiga variable diatas adalah pendeteksian adanya objek berupa tank Leopard 2.</w:t>
      </w:r>
    </w:p>
    <w:p w14:paraId="23657D4A" w14:textId="77777777" w:rsidR="00284DDB" w:rsidRPr="00284DDB" w:rsidRDefault="00284DDB" w:rsidP="00A33C8E">
      <w:pPr>
        <w:pStyle w:val="ListParagraph"/>
        <w:numPr>
          <w:ilvl w:val="3"/>
          <w:numId w:val="20"/>
        </w:numPr>
        <w:tabs>
          <w:tab w:val="left" w:pos="851"/>
        </w:tabs>
        <w:ind w:left="426" w:firstLine="0"/>
        <w:jc w:val="both"/>
      </w:pPr>
      <w:r w:rsidRPr="004A0580">
        <w:rPr>
          <w:iCs/>
        </w:rPr>
        <w:t>Persentase</w:t>
      </w:r>
      <w:r w:rsidRPr="00284DDB">
        <w:t xml:space="preserve"> kecocokan objek tank Leopard 2 terhadap data training yang ada dalam sistem pendeteksi, memberikan kalkulasi tingkat persentase kesamaan bahwa apakah objek yang terdeteksi tersebut tank Leopard 2.</w:t>
      </w:r>
    </w:p>
    <w:p w14:paraId="76B8B652" w14:textId="5933660F" w:rsidR="00284DDB" w:rsidRDefault="00284DDB" w:rsidP="00A33C8E">
      <w:pPr>
        <w:pStyle w:val="ListParagraph"/>
        <w:numPr>
          <w:ilvl w:val="3"/>
          <w:numId w:val="20"/>
        </w:numPr>
        <w:tabs>
          <w:tab w:val="left" w:pos="851"/>
        </w:tabs>
        <w:ind w:left="426" w:firstLine="0"/>
        <w:jc w:val="both"/>
      </w:pPr>
      <w:r w:rsidRPr="004A0580">
        <w:rPr>
          <w:iCs/>
        </w:rPr>
        <w:t>Jarak</w:t>
      </w:r>
      <w:r w:rsidRPr="00284DDB">
        <w:t xml:space="preserve"> antara objek dengan alat pendeteksi, memberikan estimasi jarak antara alat pendeteksi dan posisi tank berdasarkan getaran dan suara tank yang terdeteksi. </w:t>
      </w:r>
    </w:p>
    <w:p w14:paraId="23DF3AEC" w14:textId="77777777" w:rsidR="004A0580" w:rsidRPr="00284DDB" w:rsidRDefault="004A0580" w:rsidP="004A0580">
      <w:pPr>
        <w:pStyle w:val="ListParagraph"/>
        <w:tabs>
          <w:tab w:val="left" w:pos="851"/>
        </w:tabs>
        <w:ind w:left="426"/>
        <w:jc w:val="both"/>
      </w:pPr>
    </w:p>
    <w:p w14:paraId="6BDA0F8B" w14:textId="77777777" w:rsidR="00573D24" w:rsidRPr="00573D24" w:rsidRDefault="00284DDB" w:rsidP="00A33C8E">
      <w:pPr>
        <w:pStyle w:val="ListParagraph"/>
        <w:numPr>
          <w:ilvl w:val="1"/>
          <w:numId w:val="12"/>
        </w:numPr>
        <w:ind w:left="576"/>
        <w:jc w:val="both"/>
        <w:rPr>
          <w:b/>
          <w:lang w:val="id-ID"/>
        </w:rPr>
      </w:pPr>
      <w:r w:rsidRPr="00573D24">
        <w:rPr>
          <w:b/>
        </w:rPr>
        <w:t xml:space="preserve">Desain Sistem </w:t>
      </w:r>
      <w:r w:rsidRPr="00573D24">
        <w:rPr>
          <w:b/>
          <w:i/>
        </w:rPr>
        <w:t xml:space="preserve">Software.    </w:t>
      </w:r>
    </w:p>
    <w:p w14:paraId="27377029" w14:textId="27932DC6" w:rsidR="00284DDB" w:rsidRPr="00284DDB" w:rsidRDefault="00284DDB" w:rsidP="00A33C8E">
      <w:pPr>
        <w:pStyle w:val="ListParagraph"/>
        <w:numPr>
          <w:ilvl w:val="0"/>
          <w:numId w:val="19"/>
        </w:numPr>
        <w:tabs>
          <w:tab w:val="left" w:pos="426"/>
        </w:tabs>
        <w:ind w:left="0" w:firstLine="0"/>
        <w:jc w:val="both"/>
        <w:rPr>
          <w:lang w:val="id-ID"/>
        </w:rPr>
      </w:pPr>
      <w:r w:rsidRPr="00284DDB">
        <w:t xml:space="preserve">Blok diagram </w:t>
      </w:r>
      <w:r w:rsidRPr="00284DDB">
        <w:rPr>
          <w:i/>
        </w:rPr>
        <w:t xml:space="preserve">hardware </w:t>
      </w:r>
      <w:r w:rsidRPr="00284DDB">
        <w:t xml:space="preserve">dan </w:t>
      </w:r>
      <w:r w:rsidRPr="00284DDB">
        <w:rPr>
          <w:i/>
        </w:rPr>
        <w:t>sofware</w:t>
      </w:r>
      <w:r w:rsidRPr="00284DDB">
        <w:t xml:space="preserve"> dijelaskan pada prinsip kerja rangkaian pada alat yang akan dibuat :</w:t>
      </w:r>
    </w:p>
    <w:p w14:paraId="14D69EDA" w14:textId="1A52E52C" w:rsidR="00284DDB" w:rsidRPr="00284DDB" w:rsidRDefault="00284DDB" w:rsidP="00A33C8E">
      <w:pPr>
        <w:pStyle w:val="ListParagraph"/>
        <w:numPr>
          <w:ilvl w:val="3"/>
          <w:numId w:val="22"/>
        </w:numPr>
        <w:tabs>
          <w:tab w:val="left" w:pos="851"/>
        </w:tabs>
        <w:ind w:left="426" w:firstLine="0"/>
        <w:jc w:val="both"/>
        <w:rPr>
          <w:rFonts w:eastAsia="Arial"/>
        </w:rPr>
      </w:pPr>
      <w:r w:rsidRPr="004A0580">
        <w:rPr>
          <w:rFonts w:eastAsia="Arial"/>
          <w:bCs/>
        </w:rPr>
        <w:t>Blok Diagram.</w:t>
      </w:r>
      <w:r w:rsidRPr="004A0580">
        <w:rPr>
          <w:rFonts w:eastAsia="Arial"/>
        </w:rPr>
        <w:tab/>
      </w:r>
      <w:r w:rsidR="004A0580">
        <w:rPr>
          <w:rFonts w:eastAsia="Arial"/>
        </w:rPr>
        <w:tab/>
      </w:r>
      <w:r w:rsidRPr="00284DDB">
        <w:rPr>
          <w:rFonts w:eastAsia="Arial"/>
        </w:rPr>
        <w:t xml:space="preserve">Diagram </w:t>
      </w:r>
      <w:proofErr w:type="gramStart"/>
      <w:r w:rsidRPr="00284DDB">
        <w:rPr>
          <w:rFonts w:eastAsia="Arial"/>
        </w:rPr>
        <w:t>blok</w:t>
      </w:r>
      <w:proofErr w:type="gramEnd"/>
      <w:r w:rsidRPr="00284DDB">
        <w:rPr>
          <w:rFonts w:eastAsia="Arial"/>
        </w:rPr>
        <w:t xml:space="preserve"> mencakup cara kerja dari alat yang dibuat, kemudian karakteristik komponen yang dipergunakan. </w:t>
      </w:r>
      <w:proofErr w:type="gramStart"/>
      <w:r w:rsidRPr="00284DDB">
        <w:rPr>
          <w:rFonts w:eastAsia="Arial"/>
        </w:rPr>
        <w:t>keseluruhan</w:t>
      </w:r>
      <w:proofErr w:type="gramEnd"/>
      <w:r w:rsidRPr="00284DDB">
        <w:rPr>
          <w:rFonts w:eastAsia="Arial"/>
        </w:rPr>
        <w:t xml:space="preserve"> sistem visualisasi alat pendeteksi tank dapat dilihat pada gambar 3.1. </w:t>
      </w:r>
    </w:p>
    <w:p w14:paraId="0898CF64" w14:textId="79693653" w:rsidR="00284DDB" w:rsidRPr="00284DDB" w:rsidRDefault="004A0580" w:rsidP="00284DDB">
      <w:pPr>
        <w:pStyle w:val="ListParagraph"/>
        <w:autoSpaceDE w:val="0"/>
        <w:autoSpaceDN w:val="0"/>
        <w:adjustRightInd w:val="0"/>
        <w:ind w:left="0"/>
        <w:jc w:val="center"/>
        <w:rPr>
          <w:rFonts w:eastAsia="Calibri"/>
        </w:rPr>
      </w:pPr>
      <w:r w:rsidRPr="00284DDB">
        <w:rPr>
          <w:rFonts w:eastAsia="Calibri"/>
          <w:lang w:val="id-ID"/>
        </w:rPr>
        <w:object w:dxaOrig="7935" w:dyaOrig="3555" w14:anchorId="6F60D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00.5pt" o:ole="">
            <v:imagedata r:id="rId18" o:title=""/>
          </v:shape>
          <o:OLEObject Type="Embed" ProgID="Visio.Drawing.11" ShapeID="_x0000_i1025" DrawAspect="Content" ObjectID="_1641271863" r:id="rId19"/>
        </w:object>
      </w:r>
    </w:p>
    <w:p w14:paraId="6958D9A9" w14:textId="77777777" w:rsidR="00284DDB" w:rsidRPr="00284DDB" w:rsidRDefault="00284DDB" w:rsidP="00284DDB">
      <w:pPr>
        <w:pStyle w:val="ListParagraph"/>
        <w:autoSpaceDE w:val="0"/>
        <w:autoSpaceDN w:val="0"/>
        <w:adjustRightInd w:val="0"/>
        <w:ind w:left="0"/>
        <w:jc w:val="center"/>
      </w:pPr>
      <w:r w:rsidRPr="00284DDB">
        <w:t xml:space="preserve">Gambar </w:t>
      </w:r>
      <w:proofErr w:type="gramStart"/>
      <w:r w:rsidRPr="00284DDB">
        <w:t>3.1  Blok</w:t>
      </w:r>
      <w:proofErr w:type="gramEnd"/>
      <w:r w:rsidRPr="00284DDB">
        <w:t xml:space="preserve"> Diagram</w:t>
      </w:r>
    </w:p>
    <w:p w14:paraId="10A31A4A" w14:textId="77777777" w:rsidR="00284DDB" w:rsidRPr="00284DDB" w:rsidRDefault="00284DDB" w:rsidP="00284DDB">
      <w:pPr>
        <w:pStyle w:val="ListParagraph"/>
        <w:autoSpaceDE w:val="0"/>
        <w:autoSpaceDN w:val="0"/>
        <w:adjustRightInd w:val="0"/>
        <w:ind w:left="0"/>
        <w:jc w:val="center"/>
        <w:rPr>
          <w:color w:val="FF0000"/>
        </w:rPr>
      </w:pPr>
      <w:proofErr w:type="gramStart"/>
      <w:r w:rsidRPr="00284DDB">
        <w:t>( Sumber</w:t>
      </w:r>
      <w:proofErr w:type="gramEnd"/>
      <w:r w:rsidRPr="00284DDB">
        <w:t xml:space="preserve"> : Perancangan )</w:t>
      </w:r>
    </w:p>
    <w:p w14:paraId="5C343FF4" w14:textId="3E0F3B00" w:rsidR="00284DDB" w:rsidRPr="00284DDB" w:rsidRDefault="004A0580" w:rsidP="004A0580">
      <w:pPr>
        <w:pStyle w:val="ListParagraph"/>
        <w:tabs>
          <w:tab w:val="left" w:pos="426"/>
        </w:tabs>
        <w:ind w:left="0"/>
        <w:jc w:val="both"/>
      </w:pPr>
      <w:r>
        <w:tab/>
      </w:r>
      <w:r w:rsidR="00284DDB" w:rsidRPr="00284DDB">
        <w:t xml:space="preserve">Pada gambar 3.1 Dijelaskan tentang cara kerja implementasi visualisasi pendeteksi tank dengan memanfaatkan data </w:t>
      </w:r>
      <w:r w:rsidR="00284DDB" w:rsidRPr="00284DDB">
        <w:rPr>
          <w:i/>
        </w:rPr>
        <w:t>image</w:t>
      </w:r>
      <w:r w:rsidR="00284DDB" w:rsidRPr="00284DDB">
        <w:t xml:space="preserve">, suara, dan getaran masukan yang dikirim dari alat pendeteksi, kemudian diterima dan diolah oleh firebase serta dikirim ke smartphone android. </w:t>
      </w:r>
      <w:proofErr w:type="gramStart"/>
      <w:r w:rsidR="00284DDB" w:rsidRPr="00284DDB">
        <w:t>Kemudian data suara dan getaran diolah menggunakan metode K-NN untuk mengetahui persentase kecocokan objek tank Leopard 2 serta mengetahui jarak objek tank dari alat pendeteksi.</w:t>
      </w:r>
      <w:proofErr w:type="gramEnd"/>
      <w:r w:rsidR="00284DDB" w:rsidRPr="00284DDB">
        <w:t xml:space="preserve">    </w:t>
      </w:r>
    </w:p>
    <w:p w14:paraId="207D5322" w14:textId="77777777" w:rsidR="00284DDB" w:rsidRPr="00284DDB" w:rsidRDefault="00284DDB" w:rsidP="00A33C8E">
      <w:pPr>
        <w:pStyle w:val="ListParagraph"/>
        <w:numPr>
          <w:ilvl w:val="3"/>
          <w:numId w:val="22"/>
        </w:numPr>
        <w:tabs>
          <w:tab w:val="left" w:pos="851"/>
        </w:tabs>
        <w:ind w:left="426" w:firstLine="0"/>
        <w:jc w:val="both"/>
        <w:rPr>
          <w:lang w:val="id-ID"/>
        </w:rPr>
      </w:pPr>
      <w:r w:rsidRPr="00284DDB">
        <w:t>Cara Kerja Alat Pendeteksi Tank, sebagai berikut :</w:t>
      </w:r>
    </w:p>
    <w:p w14:paraId="02EAFB86" w14:textId="77777777" w:rsidR="00284DDB" w:rsidRPr="00284DDB" w:rsidRDefault="00284DDB" w:rsidP="00A33C8E">
      <w:pPr>
        <w:numPr>
          <w:ilvl w:val="4"/>
          <w:numId w:val="14"/>
        </w:numPr>
        <w:shd w:val="clear" w:color="auto" w:fill="FFFFFF"/>
        <w:tabs>
          <w:tab w:val="left" w:pos="1276"/>
        </w:tabs>
        <w:ind w:left="851" w:firstLine="0"/>
        <w:jc w:val="both"/>
      </w:pPr>
      <w:r w:rsidRPr="00284DDB">
        <w:t>Identifikasi dimulai saat menjalankan alat.</w:t>
      </w:r>
    </w:p>
    <w:p w14:paraId="0BBFF1B0" w14:textId="77777777" w:rsidR="00284DDB" w:rsidRPr="00284DDB" w:rsidRDefault="00284DDB" w:rsidP="00A33C8E">
      <w:pPr>
        <w:numPr>
          <w:ilvl w:val="4"/>
          <w:numId w:val="14"/>
        </w:numPr>
        <w:shd w:val="clear" w:color="auto" w:fill="FFFFFF"/>
        <w:tabs>
          <w:tab w:val="left" w:pos="1276"/>
        </w:tabs>
        <w:ind w:left="851" w:firstLine="0"/>
        <w:jc w:val="both"/>
      </w:pPr>
      <w:r w:rsidRPr="00284DDB">
        <w:t>Raspberry mulai menginisialisasi I/O.</w:t>
      </w:r>
    </w:p>
    <w:p w14:paraId="5DA7B4A5" w14:textId="77777777" w:rsidR="00284DDB" w:rsidRPr="00284DDB" w:rsidRDefault="00284DDB" w:rsidP="00A33C8E">
      <w:pPr>
        <w:numPr>
          <w:ilvl w:val="4"/>
          <w:numId w:val="14"/>
        </w:numPr>
        <w:shd w:val="clear" w:color="auto" w:fill="FFFFFF"/>
        <w:tabs>
          <w:tab w:val="left" w:pos="1276"/>
        </w:tabs>
        <w:ind w:left="851" w:firstLine="0"/>
        <w:jc w:val="both"/>
      </w:pPr>
      <w:r w:rsidRPr="00284DDB">
        <w:lastRenderedPageBreak/>
        <w:t xml:space="preserve">Raspberry on, mulai menginisialisasi servo, kamera Pi, sound sensor dan piezo element.  </w:t>
      </w:r>
    </w:p>
    <w:p w14:paraId="05CA0842"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Raspberry </w:t>
      </w:r>
      <w:proofErr w:type="gramStart"/>
      <w:r w:rsidRPr="00284DDB">
        <w:t>akan</w:t>
      </w:r>
      <w:proofErr w:type="gramEnd"/>
      <w:r w:rsidRPr="00284DDB">
        <w:t xml:space="preserve"> memerintahkan kamera Pi untuk mendeteksi data berupa image tank.</w:t>
      </w:r>
    </w:p>
    <w:p w14:paraId="32AB8CDE"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Raspberry </w:t>
      </w:r>
      <w:proofErr w:type="gramStart"/>
      <w:r w:rsidRPr="00284DDB">
        <w:t>akan</w:t>
      </w:r>
      <w:proofErr w:type="gramEnd"/>
      <w:r w:rsidRPr="00284DDB">
        <w:t xml:space="preserve"> menjalankan sound sensor untuk mendeteksi data suara tank.</w:t>
      </w:r>
    </w:p>
    <w:p w14:paraId="7A47DFA9"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Raspberry </w:t>
      </w:r>
      <w:proofErr w:type="gramStart"/>
      <w:r w:rsidRPr="00284DDB">
        <w:t>akan</w:t>
      </w:r>
      <w:proofErr w:type="gramEnd"/>
      <w:r w:rsidRPr="00284DDB">
        <w:t xml:space="preserve"> menjalankan piezo element untuk mendeteksi data getaran tank.</w:t>
      </w:r>
    </w:p>
    <w:p w14:paraId="325C4D62"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File </w:t>
      </w:r>
      <w:r w:rsidRPr="004A0580">
        <w:t>image</w:t>
      </w:r>
      <w:r w:rsidRPr="00284DDB">
        <w:t xml:space="preserve"> diolah dalam tensorflow untuk pemodelan data traning.</w:t>
      </w:r>
    </w:p>
    <w:p w14:paraId="1A116D2A"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Opencv berungsi untuk pengolahan citra menggunakan metode ANN, yang </w:t>
      </w:r>
      <w:proofErr w:type="gramStart"/>
      <w:r w:rsidRPr="00284DDB">
        <w:t>akan</w:t>
      </w:r>
      <w:proofErr w:type="gramEnd"/>
      <w:r w:rsidRPr="00284DDB">
        <w:t xml:space="preserve"> diolah dengan cara mencocokan citra template dengan data yang telah ditetapkan sebagai data training.</w:t>
      </w:r>
    </w:p>
    <w:p w14:paraId="29959F74"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Apabila masih terdapat kesalahan maka data </w:t>
      </w:r>
      <w:proofErr w:type="gramStart"/>
      <w:r w:rsidRPr="00284DDB">
        <w:t>akan</w:t>
      </w:r>
      <w:proofErr w:type="gramEnd"/>
      <w:r w:rsidRPr="00284DDB">
        <w:t xml:space="preserve"> kembali dipisahkan hingga tidak terdapat kesalahan, sehingga tank akan dikenali.</w:t>
      </w:r>
    </w:p>
    <w:p w14:paraId="6C12EBA5"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Selanjutnya mengambil data suara dan getaran menggunakan sound sensor dan piezo element. </w:t>
      </w:r>
    </w:p>
    <w:p w14:paraId="2CE71639"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Data suara dan getaran </w:t>
      </w:r>
      <w:proofErr w:type="gramStart"/>
      <w:r w:rsidRPr="00284DDB">
        <w:t>akan</w:t>
      </w:r>
      <w:proofErr w:type="gramEnd"/>
      <w:r w:rsidRPr="00284DDB">
        <w:t xml:space="preserve"> dikonversi dari data analog menjadi data digital oleh MCP 3008, sehingga dapat dikirim melaui modem ke firebase.</w:t>
      </w:r>
    </w:p>
    <w:p w14:paraId="384C5728" w14:textId="77777777" w:rsidR="00284DDB" w:rsidRPr="00284DDB" w:rsidRDefault="00284DDB" w:rsidP="00A33C8E">
      <w:pPr>
        <w:numPr>
          <w:ilvl w:val="4"/>
          <w:numId w:val="14"/>
        </w:numPr>
        <w:shd w:val="clear" w:color="auto" w:fill="FFFFFF"/>
        <w:tabs>
          <w:tab w:val="left" w:pos="1276"/>
        </w:tabs>
        <w:ind w:left="851" w:firstLine="0"/>
        <w:jc w:val="both"/>
      </w:pPr>
      <w:r w:rsidRPr="00284DDB">
        <w:t xml:space="preserve">Sehingga raspberry Pi </w:t>
      </w:r>
      <w:proofErr w:type="gramStart"/>
      <w:r w:rsidRPr="00284DDB">
        <w:t>akan</w:t>
      </w:r>
      <w:proofErr w:type="gramEnd"/>
      <w:r w:rsidRPr="00284DDB">
        <w:t xml:space="preserve"> mengirim data </w:t>
      </w:r>
      <w:r w:rsidRPr="004A0580">
        <w:t>image</w:t>
      </w:r>
      <w:r w:rsidRPr="00284DDB">
        <w:t xml:space="preserve">, suara dan getaran </w:t>
      </w:r>
      <w:r w:rsidRPr="004A0580">
        <w:t>melalui modem</w:t>
      </w:r>
      <w:r w:rsidRPr="00284DDB">
        <w:t xml:space="preserve"> ke </w:t>
      </w:r>
      <w:r w:rsidRPr="004A0580">
        <w:t>firebase database</w:t>
      </w:r>
      <w:r w:rsidRPr="00284DDB">
        <w:t>.</w:t>
      </w:r>
    </w:p>
    <w:p w14:paraId="63B87A30" w14:textId="77777777" w:rsidR="00284DDB" w:rsidRPr="00284DDB" w:rsidRDefault="00284DDB" w:rsidP="00A33C8E">
      <w:pPr>
        <w:pStyle w:val="ListParagraph"/>
        <w:numPr>
          <w:ilvl w:val="3"/>
          <w:numId w:val="22"/>
        </w:numPr>
        <w:tabs>
          <w:tab w:val="left" w:pos="851"/>
        </w:tabs>
        <w:ind w:left="426" w:firstLine="0"/>
        <w:jc w:val="both"/>
        <w:rPr>
          <w:lang w:val="id-ID"/>
        </w:rPr>
      </w:pPr>
      <w:r w:rsidRPr="00284DDB">
        <w:t>Cara Kerja Implementasi Visualisasi Pendeteksi Tank, sebagai berikut :</w:t>
      </w:r>
    </w:p>
    <w:p w14:paraId="3734696A" w14:textId="77777777" w:rsidR="00284DDB" w:rsidRPr="00284DDB" w:rsidRDefault="00284DDB" w:rsidP="00A33C8E">
      <w:pPr>
        <w:numPr>
          <w:ilvl w:val="4"/>
          <w:numId w:val="21"/>
        </w:numPr>
        <w:shd w:val="clear" w:color="auto" w:fill="FFFFFF"/>
        <w:tabs>
          <w:tab w:val="left" w:pos="1276"/>
        </w:tabs>
        <w:ind w:left="851" w:firstLine="0"/>
        <w:jc w:val="both"/>
      </w:pPr>
      <w:r w:rsidRPr="00284DDB">
        <w:t xml:space="preserve">Aplikasi visualisasi </w:t>
      </w:r>
      <w:proofErr w:type="gramStart"/>
      <w:r w:rsidRPr="00284DDB">
        <w:t>akan</w:t>
      </w:r>
      <w:proofErr w:type="gramEnd"/>
      <w:r w:rsidRPr="00284DDB">
        <w:t xml:space="preserve"> terus berjalan sampai alat pendeteksi mengirim data </w:t>
      </w:r>
      <w:r w:rsidRPr="00284DDB">
        <w:rPr>
          <w:i/>
        </w:rPr>
        <w:t>image</w:t>
      </w:r>
      <w:r w:rsidRPr="00284DDB">
        <w:t xml:space="preserve">, suara, dan getaran melalui modem ke </w:t>
      </w:r>
      <w:r w:rsidRPr="00284DDB">
        <w:rPr>
          <w:i/>
          <w:iCs/>
        </w:rPr>
        <w:t>firebase database</w:t>
      </w:r>
      <w:r w:rsidRPr="00284DDB">
        <w:t xml:space="preserve"> bahwa terdeteksi objek tank Leopard 2. </w:t>
      </w:r>
    </w:p>
    <w:p w14:paraId="70BCE983" w14:textId="77777777" w:rsidR="00284DDB" w:rsidRPr="00284DDB" w:rsidRDefault="00284DDB" w:rsidP="00A33C8E">
      <w:pPr>
        <w:numPr>
          <w:ilvl w:val="4"/>
          <w:numId w:val="21"/>
        </w:numPr>
        <w:shd w:val="clear" w:color="auto" w:fill="FFFFFF"/>
        <w:tabs>
          <w:tab w:val="left" w:pos="1276"/>
        </w:tabs>
        <w:ind w:left="851" w:firstLine="0"/>
        <w:jc w:val="both"/>
        <w:rPr>
          <w:lang w:val="id-ID"/>
        </w:rPr>
      </w:pPr>
      <w:r w:rsidRPr="00284DDB">
        <w:rPr>
          <w:i/>
        </w:rPr>
        <w:t>Firebase</w:t>
      </w:r>
      <w:r w:rsidRPr="00284DDB">
        <w:t xml:space="preserve"> menerima dan mengolah data </w:t>
      </w:r>
      <w:r w:rsidRPr="00284DDB">
        <w:rPr>
          <w:i/>
        </w:rPr>
        <w:t>image</w:t>
      </w:r>
      <w:r w:rsidRPr="00284DDB">
        <w:t>, suara, dan getaran.</w:t>
      </w:r>
    </w:p>
    <w:p w14:paraId="1A5736E9" w14:textId="77777777" w:rsidR="00284DDB" w:rsidRPr="00284DDB" w:rsidRDefault="00284DDB" w:rsidP="00A33C8E">
      <w:pPr>
        <w:numPr>
          <w:ilvl w:val="4"/>
          <w:numId w:val="21"/>
        </w:numPr>
        <w:shd w:val="clear" w:color="auto" w:fill="FFFFFF"/>
        <w:tabs>
          <w:tab w:val="left" w:pos="1276"/>
        </w:tabs>
        <w:ind w:left="851" w:firstLine="0"/>
        <w:jc w:val="both"/>
      </w:pPr>
      <w:r w:rsidRPr="00284DDB">
        <w:t xml:space="preserve">Aplikasi visualisasi mengambil data dari </w:t>
      </w:r>
      <w:r w:rsidRPr="004A0580">
        <w:t>firebase</w:t>
      </w:r>
      <w:r w:rsidRPr="00284DDB">
        <w:t xml:space="preserve"> dan diolah di dalam android guna menampilkan data image dan spesifikasi tank </w:t>
      </w:r>
      <w:proofErr w:type="gramStart"/>
      <w:r w:rsidRPr="00284DDB">
        <w:t>Leopard  2</w:t>
      </w:r>
      <w:proofErr w:type="gramEnd"/>
      <w:r w:rsidRPr="00284DDB">
        <w:t>.</w:t>
      </w:r>
    </w:p>
    <w:p w14:paraId="1EE246EA" w14:textId="77777777" w:rsidR="00284DDB" w:rsidRPr="00284DDB" w:rsidRDefault="00284DDB" w:rsidP="00A33C8E">
      <w:pPr>
        <w:numPr>
          <w:ilvl w:val="4"/>
          <w:numId w:val="21"/>
        </w:numPr>
        <w:shd w:val="clear" w:color="auto" w:fill="FFFFFF"/>
        <w:tabs>
          <w:tab w:val="left" w:pos="1276"/>
        </w:tabs>
        <w:ind w:left="851" w:firstLine="0"/>
        <w:jc w:val="both"/>
      </w:pPr>
      <w:r w:rsidRPr="00284DDB">
        <w:t xml:space="preserve">Data suara ditampilkan di aplikasi visualisasi berupa grafik suara. </w:t>
      </w:r>
    </w:p>
    <w:p w14:paraId="69C7304F" w14:textId="77777777" w:rsidR="00284DDB" w:rsidRPr="00284DDB" w:rsidRDefault="00284DDB" w:rsidP="00A33C8E">
      <w:pPr>
        <w:numPr>
          <w:ilvl w:val="4"/>
          <w:numId w:val="21"/>
        </w:numPr>
        <w:shd w:val="clear" w:color="auto" w:fill="FFFFFF"/>
        <w:tabs>
          <w:tab w:val="left" w:pos="1276"/>
        </w:tabs>
        <w:ind w:left="851" w:firstLine="0"/>
        <w:jc w:val="both"/>
      </w:pPr>
      <w:r w:rsidRPr="00284DDB">
        <w:t>Data getaran ditampilkan di aplikasi visualisasi berupa grafik getaran.</w:t>
      </w:r>
    </w:p>
    <w:p w14:paraId="19953479" w14:textId="77777777" w:rsidR="00284DDB" w:rsidRPr="00284DDB" w:rsidRDefault="00284DDB" w:rsidP="00A33C8E">
      <w:pPr>
        <w:numPr>
          <w:ilvl w:val="4"/>
          <w:numId w:val="21"/>
        </w:numPr>
        <w:shd w:val="clear" w:color="auto" w:fill="FFFFFF"/>
        <w:tabs>
          <w:tab w:val="left" w:pos="1276"/>
        </w:tabs>
        <w:ind w:left="851" w:firstLine="0"/>
        <w:jc w:val="both"/>
      </w:pPr>
      <w:r w:rsidRPr="00284DDB">
        <w:t xml:space="preserve">Selanjutnya data suara dan getaran </w:t>
      </w:r>
      <w:proofErr w:type="gramStart"/>
      <w:r w:rsidRPr="00284DDB">
        <w:t>akan</w:t>
      </w:r>
      <w:proofErr w:type="gramEnd"/>
      <w:r w:rsidRPr="00284DDB">
        <w:t xml:space="preserve"> diolah menggunakan metode KNN untuk mengetahui tingkat persentase kecocokan objek tersebut adalah tank Leopard 2.</w:t>
      </w:r>
    </w:p>
    <w:p w14:paraId="0C0ABD68" w14:textId="77777777" w:rsidR="00284DDB" w:rsidRPr="00284DDB" w:rsidRDefault="00284DDB" w:rsidP="00A33C8E">
      <w:pPr>
        <w:numPr>
          <w:ilvl w:val="4"/>
          <w:numId w:val="21"/>
        </w:numPr>
        <w:shd w:val="clear" w:color="auto" w:fill="FFFFFF"/>
        <w:tabs>
          <w:tab w:val="left" w:pos="1276"/>
        </w:tabs>
        <w:ind w:left="851" w:firstLine="0"/>
        <w:jc w:val="both"/>
      </w:pPr>
      <w:r w:rsidRPr="00284DDB">
        <w:t>Serta data suara dan getaran diolah kembali menggunakan metode KNN untuk mengetahui jarak objek tank dari alat pendeteksi.</w:t>
      </w:r>
    </w:p>
    <w:p w14:paraId="13110225" w14:textId="514C8951" w:rsidR="00284DDB" w:rsidRDefault="00284DDB" w:rsidP="00A33C8E">
      <w:pPr>
        <w:pStyle w:val="ListParagraph"/>
        <w:numPr>
          <w:ilvl w:val="3"/>
          <w:numId w:val="22"/>
        </w:numPr>
        <w:tabs>
          <w:tab w:val="left" w:pos="851"/>
        </w:tabs>
        <w:ind w:left="426" w:firstLine="0"/>
        <w:jc w:val="both"/>
      </w:pPr>
      <w:r w:rsidRPr="004A0580">
        <w:rPr>
          <w:bCs/>
        </w:rPr>
        <w:t>Diagram Alir Sistem Alat Pendeteksi Tank</w:t>
      </w:r>
      <w:r w:rsidRPr="00284DDB">
        <w:t>, dapat dilihat pada gambar dibawah ini.</w:t>
      </w:r>
      <w:r w:rsidR="008D2E65">
        <w:t xml:space="preserve"> </w:t>
      </w:r>
    </w:p>
    <w:p w14:paraId="0E8C043C" w14:textId="3B16C1A0" w:rsidR="00284DDB" w:rsidRPr="00284DDB" w:rsidRDefault="003C1B23" w:rsidP="00284DDB">
      <w:pPr>
        <w:pStyle w:val="ListParagraph"/>
        <w:ind w:left="0"/>
        <w:jc w:val="center"/>
      </w:pPr>
      <w:r w:rsidRPr="00284DDB">
        <w:rPr>
          <w:rFonts w:eastAsia="Calibri"/>
          <w:lang w:val="id-ID"/>
        </w:rPr>
        <w:object w:dxaOrig="3150" w:dyaOrig="12090" w14:anchorId="7184D7DE">
          <v:shape id="_x0000_i1030" type="#_x0000_t75" style="width:96pt;height:368.25pt" o:ole="">
            <v:imagedata r:id="rId20" o:title=""/>
          </v:shape>
          <o:OLEObject Type="Embed" ProgID="Visio.Drawing.11" ShapeID="_x0000_i1030" DrawAspect="Content" ObjectID="_1641271864" r:id="rId21"/>
        </w:object>
      </w:r>
    </w:p>
    <w:p w14:paraId="2C8B2D84" w14:textId="77777777" w:rsidR="00284DDB" w:rsidRPr="00284DDB" w:rsidRDefault="00284DDB" w:rsidP="00284DDB">
      <w:pPr>
        <w:pStyle w:val="ListParagraph"/>
        <w:ind w:left="0"/>
        <w:jc w:val="center"/>
      </w:pPr>
      <w:r w:rsidRPr="00284DDB">
        <w:t xml:space="preserve">Gambar </w:t>
      </w:r>
      <w:proofErr w:type="gramStart"/>
      <w:r w:rsidRPr="00284DDB">
        <w:t>3.2  Diagram</w:t>
      </w:r>
      <w:proofErr w:type="gramEnd"/>
      <w:r w:rsidRPr="00284DDB">
        <w:t xml:space="preserve"> Alir Sistem Alat pendeteksi Tank</w:t>
      </w:r>
    </w:p>
    <w:p w14:paraId="725DF1DF" w14:textId="77777777" w:rsidR="00284DDB" w:rsidRPr="00284DDB" w:rsidRDefault="00284DDB" w:rsidP="00284DDB">
      <w:pPr>
        <w:pStyle w:val="ListParagraph"/>
        <w:ind w:left="0"/>
        <w:jc w:val="center"/>
      </w:pPr>
      <w:proofErr w:type="gramStart"/>
      <w:r w:rsidRPr="00284DDB">
        <w:t>( Sumber</w:t>
      </w:r>
      <w:proofErr w:type="gramEnd"/>
      <w:r w:rsidRPr="00284DDB">
        <w:t xml:space="preserve"> : Perancangan )</w:t>
      </w:r>
    </w:p>
    <w:p w14:paraId="1914FECF" w14:textId="77777777" w:rsidR="00284DDB" w:rsidRPr="00284DDB" w:rsidRDefault="00284DDB" w:rsidP="00A33C8E">
      <w:pPr>
        <w:pStyle w:val="ListParagraph"/>
        <w:numPr>
          <w:ilvl w:val="3"/>
          <w:numId w:val="22"/>
        </w:numPr>
        <w:tabs>
          <w:tab w:val="left" w:pos="851"/>
        </w:tabs>
        <w:ind w:left="426" w:firstLine="0"/>
        <w:jc w:val="both"/>
        <w:rPr>
          <w:lang w:val="id-ID"/>
        </w:rPr>
      </w:pPr>
      <w:r w:rsidRPr="00284DDB">
        <w:t>Cara  kerja  diagram  alir  sistem  alat  pendeteksi  tank,  sebagai berikut :</w:t>
      </w:r>
    </w:p>
    <w:p w14:paraId="55801C58" w14:textId="77777777" w:rsidR="00284DDB" w:rsidRPr="00284DDB" w:rsidRDefault="00284DDB" w:rsidP="00A33C8E">
      <w:pPr>
        <w:numPr>
          <w:ilvl w:val="4"/>
          <w:numId w:val="23"/>
        </w:numPr>
        <w:shd w:val="clear" w:color="auto" w:fill="FFFFFF"/>
        <w:tabs>
          <w:tab w:val="left" w:pos="1276"/>
        </w:tabs>
        <w:ind w:left="851" w:firstLine="0"/>
        <w:jc w:val="both"/>
      </w:pPr>
      <w:r w:rsidRPr="00284DDB">
        <w:t>Menginisialisasi input dan output.</w:t>
      </w:r>
    </w:p>
    <w:p w14:paraId="2ECC514F" w14:textId="77777777" w:rsidR="00284DDB" w:rsidRPr="00284DDB" w:rsidRDefault="00284DDB" w:rsidP="00A33C8E">
      <w:pPr>
        <w:numPr>
          <w:ilvl w:val="4"/>
          <w:numId w:val="23"/>
        </w:numPr>
        <w:shd w:val="clear" w:color="auto" w:fill="FFFFFF"/>
        <w:tabs>
          <w:tab w:val="left" w:pos="1276"/>
        </w:tabs>
        <w:ind w:left="851" w:firstLine="0"/>
        <w:jc w:val="both"/>
      </w:pPr>
      <w:r w:rsidRPr="00284DDB">
        <w:t>Raspberry Pi on.</w:t>
      </w:r>
    </w:p>
    <w:p w14:paraId="6F580868" w14:textId="77777777" w:rsidR="00284DDB" w:rsidRPr="00284DDB" w:rsidRDefault="00284DDB" w:rsidP="00A33C8E">
      <w:pPr>
        <w:numPr>
          <w:ilvl w:val="4"/>
          <w:numId w:val="23"/>
        </w:numPr>
        <w:shd w:val="clear" w:color="auto" w:fill="FFFFFF"/>
        <w:tabs>
          <w:tab w:val="left" w:pos="1276"/>
        </w:tabs>
        <w:ind w:left="851" w:firstLine="0"/>
        <w:jc w:val="both"/>
      </w:pPr>
      <w:r w:rsidRPr="00284DDB">
        <w:t>Servo on, agar dapat memutar alat pendeteksi 180</w:t>
      </w:r>
      <w:r w:rsidRPr="00284DDB">
        <w:rPr>
          <w:vertAlign w:val="superscript"/>
        </w:rPr>
        <w:t xml:space="preserve">0  </w:t>
      </w:r>
      <w:r w:rsidRPr="00284DDB">
        <w:t>kearah kiri dan kanan, pada saat pendeteksian objek.</w:t>
      </w:r>
    </w:p>
    <w:p w14:paraId="1F476D47" w14:textId="77777777" w:rsidR="00284DDB" w:rsidRPr="00284DDB" w:rsidRDefault="00284DDB" w:rsidP="00A33C8E">
      <w:pPr>
        <w:numPr>
          <w:ilvl w:val="4"/>
          <w:numId w:val="23"/>
        </w:numPr>
        <w:shd w:val="clear" w:color="auto" w:fill="FFFFFF"/>
        <w:tabs>
          <w:tab w:val="left" w:pos="1276"/>
        </w:tabs>
        <w:ind w:left="851" w:firstLine="0"/>
        <w:jc w:val="both"/>
      </w:pPr>
      <w:r w:rsidRPr="00284DDB">
        <w:t>Kamera Pi, sound sensor, dan piezo element dalam posisi on,</w:t>
      </w:r>
    </w:p>
    <w:p w14:paraId="1237FB10"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Raspberry Pi mulai memerintahkan kamera Pi untuk mendeteksi </w:t>
      </w:r>
      <w:r w:rsidRPr="004A0580">
        <w:t>image</w:t>
      </w:r>
      <w:r w:rsidRPr="00284DDB">
        <w:t xml:space="preserve"> objek.</w:t>
      </w:r>
    </w:p>
    <w:p w14:paraId="08A7461E"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Raspberry Pi </w:t>
      </w:r>
      <w:proofErr w:type="gramStart"/>
      <w:r w:rsidRPr="00284DDB">
        <w:t>akan</w:t>
      </w:r>
      <w:proofErr w:type="gramEnd"/>
      <w:r w:rsidRPr="00284DDB">
        <w:t xml:space="preserve"> menjalankan sound sensor untuk mendeteksi data suara tank.</w:t>
      </w:r>
    </w:p>
    <w:p w14:paraId="1439B44F"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Raspberry Pi </w:t>
      </w:r>
      <w:proofErr w:type="gramStart"/>
      <w:r w:rsidRPr="00284DDB">
        <w:t>akan</w:t>
      </w:r>
      <w:proofErr w:type="gramEnd"/>
      <w:r w:rsidRPr="00284DDB">
        <w:t xml:space="preserve"> menjalankan piezo element untuk mendeteksi data getaran tank. </w:t>
      </w:r>
    </w:p>
    <w:p w14:paraId="04C6F226"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Apabila tidak di temukan objek maka sensor </w:t>
      </w:r>
      <w:proofErr w:type="gramStart"/>
      <w:r w:rsidRPr="00284DDB">
        <w:t>akan</w:t>
      </w:r>
      <w:proofErr w:type="gramEnd"/>
      <w:r w:rsidRPr="00284DDB">
        <w:t xml:space="preserve"> kembali mendeteksi objek disekitar alat pendeteksi, apabila terdeteksi objek maka akan diolah ke dalam Raspberry Pi.</w:t>
      </w:r>
    </w:p>
    <w:p w14:paraId="5F445F2A"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Tensorflow melakukan pengolahan data training </w:t>
      </w:r>
      <w:r w:rsidRPr="004A0580">
        <w:t>image</w:t>
      </w:r>
      <w:r w:rsidRPr="00284DDB">
        <w:t xml:space="preserve"> tank.</w:t>
      </w:r>
    </w:p>
    <w:p w14:paraId="5D03B369"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Dilanjutkan pemprosesan dalam OpenCV menggunakan metode ANN untuk melakukan pencocokan data </w:t>
      </w:r>
      <w:r w:rsidRPr="004A0580">
        <w:t>image</w:t>
      </w:r>
      <w:r w:rsidRPr="00284DDB">
        <w:t xml:space="preserve"> yang terdeteksi dengan data </w:t>
      </w:r>
      <w:r w:rsidRPr="004A0580">
        <w:t>training</w:t>
      </w:r>
      <w:r w:rsidRPr="00284DDB">
        <w:t>.</w:t>
      </w:r>
    </w:p>
    <w:p w14:paraId="7206A539"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Apabila objek teridentifikasi sebagai tank Leopard 2 maka </w:t>
      </w:r>
      <w:proofErr w:type="gramStart"/>
      <w:r w:rsidRPr="00284DDB">
        <w:t>akan</w:t>
      </w:r>
      <w:proofErr w:type="gramEnd"/>
      <w:r w:rsidRPr="00284DDB">
        <w:t xml:space="preserve"> lanjut ke proses </w:t>
      </w:r>
      <w:r w:rsidRPr="00284DDB">
        <w:lastRenderedPageBreak/>
        <w:t xml:space="preserve">selanjutnya, apabila tidak maka alat, kembali mendeteksi </w:t>
      </w:r>
      <w:r w:rsidRPr="004A0580">
        <w:t>image</w:t>
      </w:r>
      <w:r w:rsidRPr="00284DDB">
        <w:t xml:space="preserve"> objek.</w:t>
      </w:r>
    </w:p>
    <w:p w14:paraId="03FD72FF"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MCP 3008 mengkonversi data </w:t>
      </w:r>
      <w:r w:rsidRPr="004A0580">
        <w:t>input</w:t>
      </w:r>
      <w:r w:rsidRPr="00284DDB">
        <w:t xml:space="preserve"> sensor suara dan piezo element dari data analog ke data digital.</w:t>
      </w:r>
    </w:p>
    <w:p w14:paraId="2D315AB5" w14:textId="77777777" w:rsidR="00284DDB" w:rsidRPr="00284DDB" w:rsidRDefault="00284DDB" w:rsidP="00A33C8E">
      <w:pPr>
        <w:numPr>
          <w:ilvl w:val="4"/>
          <w:numId w:val="23"/>
        </w:numPr>
        <w:shd w:val="clear" w:color="auto" w:fill="FFFFFF"/>
        <w:tabs>
          <w:tab w:val="left" w:pos="1276"/>
        </w:tabs>
        <w:ind w:left="851" w:firstLine="0"/>
        <w:jc w:val="both"/>
      </w:pPr>
      <w:r w:rsidRPr="00284DDB">
        <w:t xml:space="preserve">Raspberry Pi mengirim data </w:t>
      </w:r>
      <w:r w:rsidRPr="004A0580">
        <w:t>image, suara dan getaran</w:t>
      </w:r>
      <w:r w:rsidRPr="00284DDB">
        <w:t xml:space="preserve"> mengunakan modem ke </w:t>
      </w:r>
      <w:r w:rsidRPr="004A0580">
        <w:t>Firebase</w:t>
      </w:r>
      <w:r w:rsidRPr="00284DDB">
        <w:t xml:space="preserve"> guna diterima dan diolah didalam aplikasi visualisasi pendeteksi tank Leopard 2.</w:t>
      </w:r>
    </w:p>
    <w:p w14:paraId="5971A2D3" w14:textId="083CAEC4" w:rsidR="00284DDB" w:rsidRDefault="00284DDB" w:rsidP="00A33C8E">
      <w:pPr>
        <w:pStyle w:val="ListParagraph"/>
        <w:numPr>
          <w:ilvl w:val="3"/>
          <w:numId w:val="22"/>
        </w:numPr>
        <w:tabs>
          <w:tab w:val="left" w:pos="851"/>
        </w:tabs>
        <w:ind w:left="426" w:firstLine="0"/>
        <w:jc w:val="both"/>
      </w:pPr>
      <w:r w:rsidRPr="004A0580">
        <w:rPr>
          <w:bCs/>
        </w:rPr>
        <w:t>Diagram alir sistem implementasi visualisasi pendeteksi tank</w:t>
      </w:r>
      <w:r w:rsidRPr="004A0580">
        <w:t>, dapat dilihat pada gamb</w:t>
      </w:r>
      <w:r w:rsidRPr="00284DDB">
        <w:t>ar dibawah ini.</w:t>
      </w:r>
      <w:r w:rsidR="008D2E65">
        <w:t xml:space="preserve"> </w:t>
      </w:r>
    </w:p>
    <w:p w14:paraId="77806705" w14:textId="20D1734D" w:rsidR="00284DDB" w:rsidRPr="00284DDB" w:rsidRDefault="003C1B23" w:rsidP="00284DDB">
      <w:pPr>
        <w:pStyle w:val="ListParagraph"/>
        <w:jc w:val="center"/>
      </w:pPr>
      <w:r w:rsidRPr="00284DDB">
        <w:rPr>
          <w:rFonts w:eastAsia="Calibri"/>
          <w:lang w:val="id-ID"/>
        </w:rPr>
        <w:object w:dxaOrig="4620" w:dyaOrig="12255" w14:anchorId="105A4DB9">
          <v:shape id="_x0000_i1029" type="#_x0000_t75" style="width:137.25pt;height:363.75pt" o:ole="">
            <v:imagedata r:id="rId22" o:title=""/>
          </v:shape>
          <o:OLEObject Type="Embed" ProgID="Visio.Drawing.11" ShapeID="_x0000_i1029" DrawAspect="Content" ObjectID="_1641271865" r:id="rId23"/>
        </w:object>
      </w:r>
    </w:p>
    <w:p w14:paraId="13FD1A03" w14:textId="77777777" w:rsidR="00284DDB" w:rsidRPr="00284DDB" w:rsidRDefault="00284DDB" w:rsidP="00284DDB">
      <w:pPr>
        <w:pStyle w:val="ListParagraph"/>
        <w:ind w:left="0"/>
        <w:jc w:val="center"/>
      </w:pPr>
      <w:r w:rsidRPr="00284DDB">
        <w:t xml:space="preserve">Gambar </w:t>
      </w:r>
      <w:proofErr w:type="gramStart"/>
      <w:r w:rsidRPr="00284DDB">
        <w:t>3.3  Diagram</w:t>
      </w:r>
      <w:proofErr w:type="gramEnd"/>
      <w:r w:rsidRPr="00284DDB">
        <w:t xml:space="preserve"> Alir Visualisasi Pendeteksi Tank</w:t>
      </w:r>
    </w:p>
    <w:p w14:paraId="6FDBADD8" w14:textId="77777777" w:rsidR="00284DDB" w:rsidRPr="00284DDB" w:rsidRDefault="00284DDB" w:rsidP="00284DDB">
      <w:pPr>
        <w:pStyle w:val="ListParagraph"/>
        <w:ind w:left="0"/>
        <w:jc w:val="center"/>
      </w:pPr>
      <w:proofErr w:type="gramStart"/>
      <w:r w:rsidRPr="00284DDB">
        <w:t>( Sumber</w:t>
      </w:r>
      <w:proofErr w:type="gramEnd"/>
      <w:r w:rsidRPr="00284DDB">
        <w:t xml:space="preserve"> : Perancangan )</w:t>
      </w:r>
    </w:p>
    <w:p w14:paraId="59A91F9E" w14:textId="77777777" w:rsidR="00284DDB" w:rsidRPr="00284DDB" w:rsidRDefault="00284DDB" w:rsidP="00A33C8E">
      <w:pPr>
        <w:pStyle w:val="ListParagraph"/>
        <w:numPr>
          <w:ilvl w:val="3"/>
          <w:numId w:val="22"/>
        </w:numPr>
        <w:tabs>
          <w:tab w:val="left" w:pos="851"/>
        </w:tabs>
        <w:ind w:left="426" w:firstLine="0"/>
        <w:jc w:val="both"/>
      </w:pPr>
      <w:r w:rsidRPr="00284DDB">
        <w:t>Cara kerja diagram alir sistem aplikasi visualisasi pendeteksi tank, sebagai berikut :</w:t>
      </w:r>
    </w:p>
    <w:p w14:paraId="482EDCAB" w14:textId="77777777" w:rsidR="00284DDB" w:rsidRPr="00284DDB" w:rsidRDefault="00284DDB" w:rsidP="00A33C8E">
      <w:pPr>
        <w:numPr>
          <w:ilvl w:val="4"/>
          <w:numId w:val="24"/>
        </w:numPr>
        <w:shd w:val="clear" w:color="auto" w:fill="FFFFFF"/>
        <w:tabs>
          <w:tab w:val="left" w:pos="1276"/>
        </w:tabs>
        <w:ind w:left="851" w:firstLine="0"/>
        <w:jc w:val="both"/>
      </w:pPr>
      <w:r w:rsidRPr="00284DDB">
        <w:rPr>
          <w:i/>
        </w:rPr>
        <w:t>Firebase</w:t>
      </w:r>
      <w:r w:rsidRPr="00284DDB">
        <w:t xml:space="preserve"> menerima dan mengolah data kemudian dikirimkan ke Aplikasi visualisasi pendeteksi tank.</w:t>
      </w:r>
    </w:p>
    <w:p w14:paraId="48D47805" w14:textId="77777777" w:rsidR="00284DDB" w:rsidRPr="00284DDB" w:rsidRDefault="00284DDB" w:rsidP="00A33C8E">
      <w:pPr>
        <w:numPr>
          <w:ilvl w:val="4"/>
          <w:numId w:val="24"/>
        </w:numPr>
        <w:shd w:val="clear" w:color="auto" w:fill="FFFFFF"/>
        <w:tabs>
          <w:tab w:val="left" w:pos="1276"/>
        </w:tabs>
        <w:ind w:left="851" w:firstLine="0"/>
        <w:jc w:val="both"/>
        <w:rPr>
          <w:i/>
        </w:rPr>
      </w:pPr>
      <w:r w:rsidRPr="00284DDB">
        <w:t>Aplikasi visualisasi pendeteksi tank mengambil</w:t>
      </w:r>
      <w:r w:rsidRPr="00284DDB">
        <w:rPr>
          <w:iCs/>
        </w:rPr>
        <w:t xml:space="preserve"> data</w:t>
      </w:r>
      <w:r w:rsidRPr="00284DDB">
        <w:rPr>
          <w:i/>
        </w:rPr>
        <w:t xml:space="preserve"> image, </w:t>
      </w:r>
      <w:r w:rsidRPr="00284DDB">
        <w:rPr>
          <w:iCs/>
        </w:rPr>
        <w:t>suara dan getaran dari</w:t>
      </w:r>
      <w:r w:rsidRPr="00284DDB">
        <w:rPr>
          <w:i/>
        </w:rPr>
        <w:t xml:space="preserve"> Firebase.</w:t>
      </w:r>
    </w:p>
    <w:p w14:paraId="1A0D20E0" w14:textId="77777777" w:rsidR="00284DDB" w:rsidRPr="004A0580" w:rsidRDefault="00284DDB" w:rsidP="00A33C8E">
      <w:pPr>
        <w:numPr>
          <w:ilvl w:val="4"/>
          <w:numId w:val="24"/>
        </w:numPr>
        <w:shd w:val="clear" w:color="auto" w:fill="FFFFFF"/>
        <w:tabs>
          <w:tab w:val="left" w:pos="1276"/>
        </w:tabs>
        <w:ind w:left="851" w:firstLine="0"/>
        <w:jc w:val="both"/>
      </w:pPr>
      <w:r w:rsidRPr="004A0580">
        <w:t>Aplikasi mengenali objek berupa tank Leopard 2 atau bukan.</w:t>
      </w:r>
    </w:p>
    <w:p w14:paraId="04B2E8AD" w14:textId="77777777" w:rsidR="00284DDB" w:rsidRPr="004A0580" w:rsidRDefault="00284DDB" w:rsidP="00A33C8E">
      <w:pPr>
        <w:numPr>
          <w:ilvl w:val="4"/>
          <w:numId w:val="24"/>
        </w:numPr>
        <w:shd w:val="clear" w:color="auto" w:fill="FFFFFF"/>
        <w:tabs>
          <w:tab w:val="left" w:pos="1276"/>
        </w:tabs>
        <w:ind w:left="851" w:firstLine="0"/>
        <w:jc w:val="both"/>
      </w:pPr>
      <w:r w:rsidRPr="004A0580">
        <w:t xml:space="preserve">Apabila tidak mengenali maka kembali ke proses pengambilan data image, suara dan getaran. Dan apabila dikenali maka </w:t>
      </w:r>
      <w:proofErr w:type="gramStart"/>
      <w:r w:rsidRPr="004A0580">
        <w:t>akan</w:t>
      </w:r>
      <w:proofErr w:type="gramEnd"/>
      <w:r w:rsidRPr="004A0580">
        <w:t xml:space="preserve"> menuju ke proses selanjutnya.</w:t>
      </w:r>
    </w:p>
    <w:p w14:paraId="5E94EA45" w14:textId="77777777" w:rsidR="00284DDB" w:rsidRPr="004A0580" w:rsidRDefault="00284DDB" w:rsidP="00A33C8E">
      <w:pPr>
        <w:numPr>
          <w:ilvl w:val="4"/>
          <w:numId w:val="24"/>
        </w:numPr>
        <w:shd w:val="clear" w:color="auto" w:fill="FFFFFF"/>
        <w:tabs>
          <w:tab w:val="left" w:pos="1276"/>
        </w:tabs>
        <w:ind w:left="851" w:firstLine="0"/>
        <w:jc w:val="both"/>
      </w:pPr>
      <w:r w:rsidRPr="004A0580">
        <w:t xml:space="preserve">Aplikasi visualisasi pendeteksi tank menampilkan image dan spesifikasi tank </w:t>
      </w:r>
      <w:r w:rsidRPr="004A0580">
        <w:lastRenderedPageBreak/>
        <w:t xml:space="preserve">serta menampilkan grafik suara dan grafik getaran. </w:t>
      </w:r>
    </w:p>
    <w:p w14:paraId="11EC4677" w14:textId="77777777" w:rsidR="00284DDB" w:rsidRPr="004A0580" w:rsidRDefault="00284DDB" w:rsidP="00A33C8E">
      <w:pPr>
        <w:numPr>
          <w:ilvl w:val="4"/>
          <w:numId w:val="24"/>
        </w:numPr>
        <w:shd w:val="clear" w:color="auto" w:fill="FFFFFF"/>
        <w:tabs>
          <w:tab w:val="left" w:pos="1276"/>
        </w:tabs>
        <w:ind w:left="851" w:firstLine="0"/>
        <w:jc w:val="both"/>
      </w:pPr>
      <w:r w:rsidRPr="004A0580">
        <w:t xml:space="preserve">Menghitung data suara dan getaran untuk mengetahui persentase kecocokan objek tank Leopard 2 menggunakan metode KNN.   </w:t>
      </w:r>
    </w:p>
    <w:p w14:paraId="3057FE33" w14:textId="77777777" w:rsidR="00284DDB" w:rsidRPr="004A0580" w:rsidRDefault="00284DDB" w:rsidP="00A33C8E">
      <w:pPr>
        <w:numPr>
          <w:ilvl w:val="4"/>
          <w:numId w:val="24"/>
        </w:numPr>
        <w:shd w:val="clear" w:color="auto" w:fill="FFFFFF"/>
        <w:tabs>
          <w:tab w:val="left" w:pos="1276"/>
        </w:tabs>
        <w:ind w:left="851" w:firstLine="0"/>
        <w:jc w:val="both"/>
      </w:pPr>
      <w:r w:rsidRPr="004A0580">
        <w:t>Tahap selanjutnya adalah mendeteksi jarak posisi tank dari alat pendeteksi menggunakan metode KNN.</w:t>
      </w:r>
    </w:p>
    <w:p w14:paraId="3ABFC27E" w14:textId="77777777" w:rsidR="00284DDB" w:rsidRPr="00284DDB" w:rsidRDefault="00284DDB" w:rsidP="00A33C8E">
      <w:pPr>
        <w:numPr>
          <w:ilvl w:val="4"/>
          <w:numId w:val="24"/>
        </w:numPr>
        <w:shd w:val="clear" w:color="auto" w:fill="FFFFFF"/>
        <w:tabs>
          <w:tab w:val="left" w:pos="1276"/>
        </w:tabs>
        <w:ind w:left="851" w:firstLine="0"/>
        <w:jc w:val="both"/>
        <w:rPr>
          <w:iCs/>
        </w:rPr>
      </w:pPr>
      <w:r w:rsidRPr="004A0580">
        <w:t>Menampilkan hasil visualisasi persentase kecocokan objek serta mengetaui jarak objek tank Leopard 2 dari alat pendeteksi</w:t>
      </w:r>
      <w:r w:rsidRPr="004A0580">
        <w:rPr>
          <w:iCs/>
        </w:rPr>
        <w:t>.</w:t>
      </w:r>
      <w:r w:rsidRPr="00284DDB">
        <w:rPr>
          <w:iCs/>
        </w:rPr>
        <w:t xml:space="preserve"> </w:t>
      </w:r>
    </w:p>
    <w:p w14:paraId="69953F0D" w14:textId="77777777" w:rsidR="00284DDB" w:rsidRPr="00284DDB" w:rsidRDefault="00284DDB" w:rsidP="00A33C8E">
      <w:pPr>
        <w:pStyle w:val="ListParagraph"/>
        <w:numPr>
          <w:ilvl w:val="3"/>
          <w:numId w:val="22"/>
        </w:numPr>
        <w:tabs>
          <w:tab w:val="left" w:pos="851"/>
        </w:tabs>
        <w:ind w:left="426" w:firstLine="0"/>
        <w:jc w:val="both"/>
      </w:pPr>
      <w:r w:rsidRPr="00573D24">
        <w:rPr>
          <w:bCs/>
        </w:rPr>
        <w:t>DFD (Data Flow Diagram) level 0,</w:t>
      </w:r>
      <w:r w:rsidRPr="00284DDB">
        <w:rPr>
          <w:i/>
        </w:rPr>
        <w:t xml:space="preserve"> </w:t>
      </w:r>
      <w:r w:rsidRPr="00284DDB">
        <w:t xml:space="preserve">keseluruhan alur data sistem pendeteksi tank Leopard 2. </w:t>
      </w:r>
    </w:p>
    <w:p w14:paraId="1DA0C96A" w14:textId="01AED10A" w:rsidR="00284DDB" w:rsidRPr="00284DDB" w:rsidRDefault="004A0580" w:rsidP="00284DDB">
      <w:pPr>
        <w:jc w:val="center"/>
      </w:pPr>
      <w:r w:rsidRPr="00284DDB">
        <w:rPr>
          <w:rFonts w:eastAsia="Calibri"/>
          <w:lang w:val="id-ID"/>
        </w:rPr>
        <w:object w:dxaOrig="7950" w:dyaOrig="3120" w14:anchorId="73645F3C">
          <v:shape id="_x0000_i1026" type="#_x0000_t75" style="width:230.25pt;height:90.75pt" o:ole="">
            <v:imagedata r:id="rId24" o:title=""/>
          </v:shape>
          <o:OLEObject Type="Embed" ProgID="Visio.Drawing.11" ShapeID="_x0000_i1026" DrawAspect="Content" ObjectID="_1641271866" r:id="rId25"/>
        </w:object>
      </w:r>
    </w:p>
    <w:p w14:paraId="3C5BAC5E" w14:textId="77777777" w:rsidR="00284DDB" w:rsidRPr="00284DDB" w:rsidRDefault="00284DDB" w:rsidP="00284DDB">
      <w:pPr>
        <w:jc w:val="center"/>
      </w:pPr>
    </w:p>
    <w:p w14:paraId="23F06938" w14:textId="77777777" w:rsidR="00284DDB" w:rsidRPr="00284DDB" w:rsidRDefault="00284DDB" w:rsidP="00284DDB">
      <w:pPr>
        <w:jc w:val="center"/>
      </w:pPr>
      <w:r w:rsidRPr="00284DDB">
        <w:t xml:space="preserve">Gambar 3.4 </w:t>
      </w:r>
      <w:bookmarkStart w:id="3" w:name="_Hlk25951664"/>
      <w:r w:rsidRPr="00284DDB">
        <w:rPr>
          <w:i/>
        </w:rPr>
        <w:t>Data Flow Diagram</w:t>
      </w:r>
      <w:r w:rsidRPr="00284DDB">
        <w:t xml:space="preserve"> level 0</w:t>
      </w:r>
      <w:bookmarkEnd w:id="3"/>
    </w:p>
    <w:p w14:paraId="59013F5E" w14:textId="77777777" w:rsidR="00284DDB" w:rsidRPr="00284DDB" w:rsidRDefault="00284DDB" w:rsidP="00284DDB">
      <w:pPr>
        <w:jc w:val="center"/>
      </w:pPr>
      <w:proofErr w:type="gramStart"/>
      <w:r w:rsidRPr="00284DDB">
        <w:t>( Sumber</w:t>
      </w:r>
      <w:proofErr w:type="gramEnd"/>
      <w:r w:rsidRPr="00284DDB">
        <w:t xml:space="preserve"> : Perancangan )</w:t>
      </w:r>
    </w:p>
    <w:p w14:paraId="1FE8D191" w14:textId="77777777" w:rsidR="00284DDB" w:rsidRPr="00284DDB" w:rsidRDefault="00284DDB" w:rsidP="00A33C8E">
      <w:pPr>
        <w:pStyle w:val="ListParagraph"/>
        <w:numPr>
          <w:ilvl w:val="3"/>
          <w:numId w:val="22"/>
        </w:numPr>
        <w:tabs>
          <w:tab w:val="left" w:pos="851"/>
        </w:tabs>
        <w:ind w:left="426" w:firstLine="0"/>
        <w:jc w:val="both"/>
      </w:pPr>
      <w:bookmarkStart w:id="4" w:name="_Hlk22880512"/>
      <w:r w:rsidRPr="00284DDB">
        <w:t>Keterangan proses DF</w:t>
      </w:r>
      <w:bookmarkEnd w:id="4"/>
      <w:r w:rsidRPr="00284DDB">
        <w:t>D (</w:t>
      </w:r>
      <w:r w:rsidRPr="00284DDB">
        <w:rPr>
          <w:i/>
        </w:rPr>
        <w:t>Data Flow Diagram)</w:t>
      </w:r>
      <w:r w:rsidRPr="00284DDB">
        <w:t xml:space="preserve"> level 0, sebagai berikut :  </w:t>
      </w:r>
    </w:p>
    <w:p w14:paraId="41BC680A" w14:textId="77777777" w:rsidR="00284DDB" w:rsidRPr="00284DDB" w:rsidRDefault="00284DDB" w:rsidP="00A33C8E">
      <w:pPr>
        <w:numPr>
          <w:ilvl w:val="4"/>
          <w:numId w:val="15"/>
        </w:numPr>
        <w:shd w:val="clear" w:color="auto" w:fill="FFFFFF"/>
        <w:ind w:left="851" w:firstLine="0"/>
        <w:jc w:val="both"/>
      </w:pPr>
      <w:r w:rsidRPr="00284DDB">
        <w:t xml:space="preserve">Inisialisasi I/O dimulai dari memasukkan data inputan ke Raspberry Pi. </w:t>
      </w:r>
    </w:p>
    <w:p w14:paraId="73F02298" w14:textId="77777777" w:rsidR="00284DDB" w:rsidRPr="00284DDB" w:rsidRDefault="00284DDB" w:rsidP="00A33C8E">
      <w:pPr>
        <w:numPr>
          <w:ilvl w:val="4"/>
          <w:numId w:val="15"/>
        </w:numPr>
        <w:shd w:val="clear" w:color="auto" w:fill="FFFFFF"/>
        <w:ind w:left="851" w:firstLine="0"/>
        <w:jc w:val="both"/>
      </w:pPr>
      <w:r w:rsidRPr="00284DDB">
        <w:t>Proses pengambilan data image menggunakan kamera Pi. Dilanjutkan dengan pengambilan data suara menggunakan sound sensor, serta data getaran menggunakan piezo element.</w:t>
      </w:r>
    </w:p>
    <w:p w14:paraId="5E6C0EB0" w14:textId="77777777" w:rsidR="00284DDB" w:rsidRPr="00284DDB" w:rsidRDefault="00284DDB" w:rsidP="00A33C8E">
      <w:pPr>
        <w:numPr>
          <w:ilvl w:val="4"/>
          <w:numId w:val="15"/>
        </w:numPr>
        <w:shd w:val="clear" w:color="auto" w:fill="FFFFFF"/>
        <w:ind w:left="851" w:firstLine="0"/>
        <w:jc w:val="both"/>
      </w:pPr>
      <w:r w:rsidRPr="00284DDB">
        <w:t xml:space="preserve">Selanjutnya data image, suara dan getaran </w:t>
      </w:r>
      <w:proofErr w:type="gramStart"/>
      <w:r w:rsidRPr="00284DDB">
        <w:t>akan</w:t>
      </w:r>
      <w:proofErr w:type="gramEnd"/>
      <w:r w:rsidRPr="00284DDB">
        <w:t xml:space="preserve"> akan dilolah dalam Raspberry Pi.</w:t>
      </w:r>
    </w:p>
    <w:p w14:paraId="727C5E4F" w14:textId="77777777" w:rsidR="00284DDB" w:rsidRPr="00284DDB" w:rsidRDefault="00284DDB" w:rsidP="00A33C8E">
      <w:pPr>
        <w:numPr>
          <w:ilvl w:val="4"/>
          <w:numId w:val="15"/>
        </w:numPr>
        <w:shd w:val="clear" w:color="auto" w:fill="FFFFFF"/>
        <w:ind w:left="851" w:firstLine="0"/>
        <w:jc w:val="both"/>
      </w:pPr>
      <w:r w:rsidRPr="00284DDB">
        <w:t xml:space="preserve">Untuk data suara dan getaran </w:t>
      </w:r>
      <w:proofErr w:type="gramStart"/>
      <w:r w:rsidRPr="00284DDB">
        <w:t>akan</w:t>
      </w:r>
      <w:proofErr w:type="gramEnd"/>
      <w:r w:rsidRPr="00284DDB">
        <w:t xml:space="preserve"> dikonversi dari data analog ke data digital menggunakan MCP 3008.</w:t>
      </w:r>
    </w:p>
    <w:p w14:paraId="283AFDE1" w14:textId="77777777" w:rsidR="00284DDB" w:rsidRPr="00284DDB" w:rsidRDefault="00284DDB" w:rsidP="00A33C8E">
      <w:pPr>
        <w:numPr>
          <w:ilvl w:val="4"/>
          <w:numId w:val="15"/>
        </w:numPr>
        <w:shd w:val="clear" w:color="auto" w:fill="FFFFFF"/>
        <w:ind w:left="851" w:firstLine="0"/>
        <w:jc w:val="both"/>
      </w:pPr>
      <w:r w:rsidRPr="00284DDB">
        <w:t>Data image diolah dalam Raspberry Pi untuk menentukan apakah objek tersebut tank Leopard 2 atau bukan.</w:t>
      </w:r>
    </w:p>
    <w:p w14:paraId="7A2A59E8" w14:textId="77777777" w:rsidR="00284DDB" w:rsidRPr="00284DDB" w:rsidRDefault="00284DDB" w:rsidP="00A33C8E">
      <w:pPr>
        <w:numPr>
          <w:ilvl w:val="4"/>
          <w:numId w:val="15"/>
        </w:numPr>
        <w:shd w:val="clear" w:color="auto" w:fill="FFFFFF"/>
        <w:ind w:left="851" w:firstLine="0"/>
        <w:jc w:val="both"/>
      </w:pPr>
      <w:r w:rsidRPr="00284DDB">
        <w:t xml:space="preserve">Raspberry Pi </w:t>
      </w:r>
      <w:proofErr w:type="gramStart"/>
      <w:r w:rsidRPr="00284DDB">
        <w:t>akan</w:t>
      </w:r>
      <w:proofErr w:type="gramEnd"/>
      <w:r w:rsidRPr="00284DDB">
        <w:t xml:space="preserve"> mengirim data </w:t>
      </w:r>
      <w:r w:rsidRPr="00573D24">
        <w:t>image</w:t>
      </w:r>
      <w:r w:rsidRPr="00284DDB">
        <w:t>, suara dan getaran menggunakan modem ke firebase database.</w:t>
      </w:r>
    </w:p>
    <w:p w14:paraId="45C809D3" w14:textId="77777777" w:rsidR="00284DDB" w:rsidRPr="00284DDB" w:rsidRDefault="00284DDB" w:rsidP="00A33C8E">
      <w:pPr>
        <w:numPr>
          <w:ilvl w:val="4"/>
          <w:numId w:val="15"/>
        </w:numPr>
        <w:shd w:val="clear" w:color="auto" w:fill="FFFFFF"/>
        <w:ind w:left="851" w:firstLine="0"/>
        <w:jc w:val="both"/>
      </w:pPr>
      <w:r w:rsidRPr="00284DDB">
        <w:t xml:space="preserve">Selanjutnya data dari firebase database </w:t>
      </w:r>
      <w:proofErr w:type="gramStart"/>
      <w:r w:rsidRPr="00284DDB">
        <w:t>akan</w:t>
      </w:r>
      <w:proofErr w:type="gramEnd"/>
      <w:r w:rsidRPr="00284DDB">
        <w:t xml:space="preserve"> dikirim ke proses visualisasi guna menampilkan data output berupa image dan spesifikasinya, grafik suara, grafik getaran, beserta presentase kecocokan objek tank dan jarak objek tank Leopard 2 dari alat pendeteksi.  </w:t>
      </w:r>
    </w:p>
    <w:p w14:paraId="262DB6C0" w14:textId="2B362ECA" w:rsidR="00284DDB" w:rsidRPr="00284DDB" w:rsidRDefault="00573D24" w:rsidP="00573D24">
      <w:pPr>
        <w:pStyle w:val="ListParagraph"/>
        <w:tabs>
          <w:tab w:val="left" w:pos="851"/>
        </w:tabs>
        <w:ind w:left="426"/>
        <w:jc w:val="both"/>
      </w:pPr>
      <w:r>
        <w:tab/>
      </w:r>
      <w:r w:rsidR="00284DDB" w:rsidRPr="00284DDB">
        <w:t xml:space="preserve">Adapun proses data yang terjadi dalam masing-masing alat dan aplikasi visualisasi dapat dilihat pada DFD </w:t>
      </w:r>
      <w:r w:rsidR="00284DDB" w:rsidRPr="00573D24">
        <w:t xml:space="preserve">(Data Flow Diagram) </w:t>
      </w:r>
      <w:r w:rsidR="00284DDB" w:rsidRPr="00284DDB">
        <w:t xml:space="preserve">level berikutnya, seperti dibawah ini.  </w:t>
      </w:r>
    </w:p>
    <w:p w14:paraId="42C8A816" w14:textId="77777777" w:rsidR="00284DDB" w:rsidRPr="00284DDB" w:rsidRDefault="00284DDB" w:rsidP="00A33C8E">
      <w:pPr>
        <w:pStyle w:val="ListParagraph"/>
        <w:numPr>
          <w:ilvl w:val="3"/>
          <w:numId w:val="22"/>
        </w:numPr>
        <w:tabs>
          <w:tab w:val="left" w:pos="851"/>
        </w:tabs>
        <w:ind w:left="426" w:firstLine="0"/>
        <w:jc w:val="both"/>
      </w:pPr>
      <w:r w:rsidRPr="00573D24">
        <w:rPr>
          <w:bCs/>
        </w:rPr>
        <w:t>DFD (Data Flow Diagram) level 1</w:t>
      </w:r>
      <w:r w:rsidRPr="00284DDB">
        <w:t xml:space="preserve">, proses inisialisasi alat pendeteksi tank Leopard 2.  </w:t>
      </w:r>
    </w:p>
    <w:p w14:paraId="26E520A5" w14:textId="6DFC5CEE" w:rsidR="00284DDB" w:rsidRPr="00284DDB" w:rsidRDefault="00573D24" w:rsidP="00284DDB">
      <w:pPr>
        <w:jc w:val="center"/>
      </w:pPr>
      <w:r w:rsidRPr="00284DDB">
        <w:rPr>
          <w:rFonts w:eastAsia="Calibri"/>
          <w:lang w:val="id-ID"/>
        </w:rPr>
        <w:object w:dxaOrig="7935" w:dyaOrig="3525" w14:anchorId="6CA6875E">
          <v:shape id="_x0000_i1027" type="#_x0000_t75" style="width:232.5pt;height:103.5pt" o:ole="">
            <v:imagedata r:id="rId26" o:title=""/>
          </v:shape>
          <o:OLEObject Type="Embed" ProgID="Visio.Drawing.11" ShapeID="_x0000_i1027" DrawAspect="Content" ObjectID="_1641271867" r:id="rId27"/>
        </w:object>
      </w:r>
      <w:r w:rsidR="00284DDB" w:rsidRPr="00284DDB">
        <w:t xml:space="preserve"> </w:t>
      </w:r>
    </w:p>
    <w:p w14:paraId="3F222CD0" w14:textId="77777777" w:rsidR="00284DDB" w:rsidRPr="00284DDB" w:rsidRDefault="00284DDB" w:rsidP="00284DDB">
      <w:pPr>
        <w:jc w:val="center"/>
      </w:pPr>
    </w:p>
    <w:p w14:paraId="1D1DFD5C" w14:textId="77777777" w:rsidR="00284DDB" w:rsidRPr="00284DDB" w:rsidRDefault="00284DDB" w:rsidP="00284DDB">
      <w:pPr>
        <w:jc w:val="center"/>
      </w:pPr>
      <w:r w:rsidRPr="00284DDB">
        <w:t xml:space="preserve">Gambar 3.5 </w:t>
      </w:r>
      <w:bookmarkStart w:id="5" w:name="_Hlk25951700"/>
      <w:r w:rsidRPr="00284DDB">
        <w:rPr>
          <w:i/>
        </w:rPr>
        <w:t>Data Flow Diagram</w:t>
      </w:r>
      <w:r w:rsidRPr="00284DDB">
        <w:t xml:space="preserve"> level 1 alat pendeteksi tank</w:t>
      </w:r>
      <w:bookmarkEnd w:id="5"/>
    </w:p>
    <w:p w14:paraId="228D6513" w14:textId="77777777" w:rsidR="00284DDB" w:rsidRPr="00284DDB" w:rsidRDefault="00284DDB" w:rsidP="00284DDB">
      <w:pPr>
        <w:jc w:val="center"/>
      </w:pPr>
      <w:proofErr w:type="gramStart"/>
      <w:r w:rsidRPr="00284DDB">
        <w:t>( Sumber</w:t>
      </w:r>
      <w:proofErr w:type="gramEnd"/>
      <w:r w:rsidRPr="00284DDB">
        <w:t xml:space="preserve"> : Perancangan )</w:t>
      </w:r>
    </w:p>
    <w:p w14:paraId="256B5BA7" w14:textId="77777777" w:rsidR="00284DDB" w:rsidRPr="00284DDB" w:rsidRDefault="00284DDB" w:rsidP="00A33C8E">
      <w:pPr>
        <w:pStyle w:val="ListParagraph"/>
        <w:numPr>
          <w:ilvl w:val="3"/>
          <w:numId w:val="22"/>
        </w:numPr>
        <w:tabs>
          <w:tab w:val="left" w:pos="851"/>
        </w:tabs>
        <w:ind w:left="426" w:firstLine="0"/>
        <w:jc w:val="both"/>
      </w:pPr>
      <w:r w:rsidRPr="00284DDB">
        <w:t>Keterangan proses DFD (</w:t>
      </w:r>
      <w:r w:rsidRPr="00284DDB">
        <w:rPr>
          <w:i/>
        </w:rPr>
        <w:t>Data Flow Diagram)</w:t>
      </w:r>
      <w:r w:rsidRPr="00284DDB">
        <w:t xml:space="preserve"> level 1 alat pendeteksi tank, sebagai berikut :  </w:t>
      </w:r>
    </w:p>
    <w:p w14:paraId="22A7CFAA" w14:textId="77777777" w:rsidR="00284DDB" w:rsidRPr="00284DDB" w:rsidRDefault="00284DDB" w:rsidP="00A33C8E">
      <w:pPr>
        <w:numPr>
          <w:ilvl w:val="4"/>
          <w:numId w:val="25"/>
        </w:numPr>
        <w:shd w:val="clear" w:color="auto" w:fill="FFFFFF"/>
        <w:ind w:left="851" w:firstLine="0"/>
        <w:jc w:val="both"/>
      </w:pPr>
      <w:r w:rsidRPr="00284DDB">
        <w:t xml:space="preserve">Inisialisasi I/O dimulai dari memasukkan data inputan ke Raspberry Pi. </w:t>
      </w:r>
    </w:p>
    <w:p w14:paraId="1AD676DD" w14:textId="77777777" w:rsidR="00284DDB" w:rsidRPr="00284DDB" w:rsidRDefault="00284DDB" w:rsidP="00A33C8E">
      <w:pPr>
        <w:numPr>
          <w:ilvl w:val="4"/>
          <w:numId w:val="25"/>
        </w:numPr>
        <w:shd w:val="clear" w:color="auto" w:fill="FFFFFF"/>
        <w:ind w:left="851" w:firstLine="0"/>
        <w:jc w:val="both"/>
      </w:pPr>
      <w:r w:rsidRPr="00284DDB">
        <w:t>Proses pengambilan data image menggunakan kamera Pi. Dilanjutkan dengan pengambilan data suara menggunakan sound sensor, serta data getaran menggunakan piezo element.</w:t>
      </w:r>
    </w:p>
    <w:p w14:paraId="309AC86A" w14:textId="77777777" w:rsidR="00284DDB" w:rsidRPr="00284DDB" w:rsidRDefault="00284DDB" w:rsidP="00A33C8E">
      <w:pPr>
        <w:numPr>
          <w:ilvl w:val="4"/>
          <w:numId w:val="25"/>
        </w:numPr>
        <w:shd w:val="clear" w:color="auto" w:fill="FFFFFF"/>
        <w:ind w:left="851" w:firstLine="0"/>
        <w:jc w:val="both"/>
      </w:pPr>
      <w:r w:rsidRPr="00284DDB">
        <w:t xml:space="preserve">Selanjutnya data </w:t>
      </w:r>
      <w:r w:rsidRPr="00573D24">
        <w:t>image</w:t>
      </w:r>
      <w:r w:rsidRPr="00284DDB">
        <w:t xml:space="preserve"> </w:t>
      </w:r>
      <w:proofErr w:type="gramStart"/>
      <w:r w:rsidRPr="00284DDB">
        <w:t>akan</w:t>
      </w:r>
      <w:proofErr w:type="gramEnd"/>
      <w:r w:rsidRPr="00284DDB">
        <w:t xml:space="preserve"> akan dilolah dalam Raspberry Pi yang menggunakan Tensorflow sebagai media pengolahan data </w:t>
      </w:r>
      <w:r w:rsidRPr="00573D24">
        <w:t>training</w:t>
      </w:r>
      <w:r w:rsidRPr="00284DDB">
        <w:t>.</w:t>
      </w:r>
    </w:p>
    <w:p w14:paraId="3D0752F7" w14:textId="77777777" w:rsidR="00284DDB" w:rsidRPr="00284DDB" w:rsidRDefault="00284DDB" w:rsidP="00A33C8E">
      <w:pPr>
        <w:numPr>
          <w:ilvl w:val="4"/>
          <w:numId w:val="25"/>
        </w:numPr>
        <w:shd w:val="clear" w:color="auto" w:fill="FFFFFF"/>
        <w:ind w:left="851" w:firstLine="0"/>
        <w:jc w:val="both"/>
      </w:pPr>
      <w:r w:rsidRPr="00284DDB">
        <w:t xml:space="preserve">Dilanjutkan pengolahan data </w:t>
      </w:r>
      <w:r w:rsidRPr="00573D24">
        <w:t xml:space="preserve">image </w:t>
      </w:r>
      <w:r w:rsidRPr="00284DDB">
        <w:t>menggunakan</w:t>
      </w:r>
      <w:r w:rsidRPr="00573D24">
        <w:t xml:space="preserve"> OpenCV </w:t>
      </w:r>
      <w:r w:rsidRPr="00284DDB">
        <w:t xml:space="preserve">untuk pengolahan citra </w:t>
      </w:r>
      <w:r w:rsidRPr="00573D24">
        <w:t>image</w:t>
      </w:r>
      <w:r w:rsidRPr="00284DDB">
        <w:t>.</w:t>
      </w:r>
    </w:p>
    <w:p w14:paraId="5D069A02" w14:textId="77777777" w:rsidR="00284DDB" w:rsidRPr="00284DDB" w:rsidRDefault="00284DDB" w:rsidP="00A33C8E">
      <w:pPr>
        <w:numPr>
          <w:ilvl w:val="4"/>
          <w:numId w:val="25"/>
        </w:numPr>
        <w:shd w:val="clear" w:color="auto" w:fill="FFFFFF"/>
        <w:ind w:left="851" w:firstLine="0"/>
        <w:jc w:val="both"/>
      </w:pPr>
      <w:r w:rsidRPr="00284DDB">
        <w:t xml:space="preserve">Selanjutnya data </w:t>
      </w:r>
      <w:r w:rsidRPr="00573D24">
        <w:t>image</w:t>
      </w:r>
      <w:r w:rsidRPr="00284DDB">
        <w:t xml:space="preserve"> akan diolah untuk mendapatkan pendeteksian objek sebagai tank Leopard </w:t>
      </w:r>
      <w:proofErr w:type="gramStart"/>
      <w:r w:rsidRPr="00284DDB">
        <w:t>2  menggunakan</w:t>
      </w:r>
      <w:proofErr w:type="gramEnd"/>
      <w:r w:rsidRPr="00284DDB">
        <w:t xml:space="preserve"> metode ANN.</w:t>
      </w:r>
    </w:p>
    <w:p w14:paraId="614F151E" w14:textId="77777777" w:rsidR="00284DDB" w:rsidRPr="00284DDB" w:rsidRDefault="00284DDB" w:rsidP="00A33C8E">
      <w:pPr>
        <w:numPr>
          <w:ilvl w:val="4"/>
          <w:numId w:val="25"/>
        </w:numPr>
        <w:shd w:val="clear" w:color="auto" w:fill="FFFFFF"/>
        <w:ind w:left="851" w:firstLine="0"/>
        <w:jc w:val="both"/>
      </w:pPr>
      <w:r w:rsidRPr="00284DDB">
        <w:t xml:space="preserve">Setelah objek dikenali sebagai tank Leopard 2 maka data image, suara dan getaran </w:t>
      </w:r>
      <w:proofErr w:type="gramStart"/>
      <w:r w:rsidRPr="00284DDB">
        <w:t>akan</w:t>
      </w:r>
      <w:proofErr w:type="gramEnd"/>
      <w:r w:rsidRPr="00284DDB">
        <w:t xml:space="preserve"> dikirimkan menggunakan modem ke firebase database guna pemprosesan selanjutnya di dalam aplikasi visualisasi.</w:t>
      </w:r>
    </w:p>
    <w:p w14:paraId="31EA0A4C" w14:textId="77777777" w:rsidR="00284DDB" w:rsidRPr="00284DDB" w:rsidRDefault="00284DDB" w:rsidP="00A33C8E">
      <w:pPr>
        <w:pStyle w:val="ListParagraph"/>
        <w:numPr>
          <w:ilvl w:val="3"/>
          <w:numId w:val="22"/>
        </w:numPr>
        <w:tabs>
          <w:tab w:val="left" w:pos="851"/>
        </w:tabs>
        <w:ind w:left="426" w:firstLine="0"/>
        <w:jc w:val="both"/>
      </w:pPr>
      <w:r w:rsidRPr="00573D24">
        <w:rPr>
          <w:bCs/>
        </w:rPr>
        <w:t xml:space="preserve">DFD </w:t>
      </w:r>
      <w:r w:rsidRPr="00573D24">
        <w:rPr>
          <w:bCs/>
          <w:i/>
        </w:rPr>
        <w:t xml:space="preserve">(Data Flow Diagram) </w:t>
      </w:r>
      <w:r w:rsidRPr="00573D24">
        <w:rPr>
          <w:bCs/>
        </w:rPr>
        <w:t>level 1</w:t>
      </w:r>
      <w:r w:rsidRPr="00284DDB">
        <w:t xml:space="preserve">, proses aplikasi </w:t>
      </w:r>
      <w:proofErr w:type="gramStart"/>
      <w:r w:rsidRPr="00284DDB">
        <w:t>visualisasi  pendeteksi</w:t>
      </w:r>
      <w:proofErr w:type="gramEnd"/>
      <w:r w:rsidRPr="00284DDB">
        <w:t xml:space="preserve"> tank Leopard 2. </w:t>
      </w:r>
    </w:p>
    <w:p w14:paraId="7A99DCBF" w14:textId="0676121D" w:rsidR="00284DDB" w:rsidRPr="00284DDB" w:rsidRDefault="00573D24" w:rsidP="00284DDB">
      <w:pPr>
        <w:jc w:val="center"/>
      </w:pPr>
      <w:r w:rsidRPr="00284DDB">
        <w:rPr>
          <w:rFonts w:eastAsia="Calibri"/>
          <w:lang w:val="id-ID"/>
        </w:rPr>
        <w:object w:dxaOrig="7935" w:dyaOrig="5910" w14:anchorId="4BA403AE">
          <v:shape id="_x0000_i1028" type="#_x0000_t75" style="width:186.75pt;height:139.5pt" o:ole="">
            <v:imagedata r:id="rId28" o:title=""/>
          </v:shape>
          <o:OLEObject Type="Embed" ProgID="Visio.Drawing.11" ShapeID="_x0000_i1028" DrawAspect="Content" ObjectID="_1641271868" r:id="rId29"/>
        </w:object>
      </w:r>
    </w:p>
    <w:p w14:paraId="7BB6951A" w14:textId="77777777" w:rsidR="00284DDB" w:rsidRPr="00284DDB" w:rsidRDefault="00284DDB" w:rsidP="00284DDB">
      <w:pPr>
        <w:jc w:val="center"/>
      </w:pPr>
      <w:r w:rsidRPr="00284DDB">
        <w:t xml:space="preserve">Gambar 3.6 </w:t>
      </w:r>
      <w:bookmarkStart w:id="6" w:name="_Hlk25951730"/>
      <w:r w:rsidRPr="00284DDB">
        <w:rPr>
          <w:i/>
        </w:rPr>
        <w:t>Data Flow Diagram</w:t>
      </w:r>
      <w:r w:rsidRPr="00284DDB">
        <w:t xml:space="preserve"> level 1 aplikasi pendeteksi tank</w:t>
      </w:r>
      <w:bookmarkEnd w:id="6"/>
    </w:p>
    <w:p w14:paraId="2683011B" w14:textId="77777777" w:rsidR="00284DDB" w:rsidRPr="00284DDB" w:rsidRDefault="00284DDB" w:rsidP="00284DDB">
      <w:pPr>
        <w:jc w:val="center"/>
      </w:pPr>
      <w:proofErr w:type="gramStart"/>
      <w:r w:rsidRPr="00284DDB">
        <w:t>( Sumber</w:t>
      </w:r>
      <w:proofErr w:type="gramEnd"/>
      <w:r w:rsidRPr="00284DDB">
        <w:t xml:space="preserve"> : Perancangan )</w:t>
      </w:r>
    </w:p>
    <w:p w14:paraId="0ACE29A0" w14:textId="77777777" w:rsidR="00284DDB" w:rsidRPr="00284DDB" w:rsidRDefault="00284DDB" w:rsidP="00A33C8E">
      <w:pPr>
        <w:pStyle w:val="ListParagraph"/>
        <w:numPr>
          <w:ilvl w:val="3"/>
          <w:numId w:val="22"/>
        </w:numPr>
        <w:tabs>
          <w:tab w:val="left" w:pos="851"/>
        </w:tabs>
        <w:ind w:left="426" w:firstLine="0"/>
        <w:jc w:val="both"/>
      </w:pPr>
      <w:r w:rsidRPr="00573D24">
        <w:rPr>
          <w:bCs/>
        </w:rPr>
        <w:t>Keterangan</w:t>
      </w:r>
      <w:r w:rsidRPr="00284DDB">
        <w:t xml:space="preserve"> proses DFD (</w:t>
      </w:r>
      <w:r w:rsidRPr="00284DDB">
        <w:rPr>
          <w:i/>
        </w:rPr>
        <w:t xml:space="preserve">Data Flow Diagram) </w:t>
      </w:r>
      <w:r w:rsidRPr="00284DDB">
        <w:t xml:space="preserve">level 1 aplikasi visualisasi pendeteksi tank : </w:t>
      </w:r>
    </w:p>
    <w:p w14:paraId="221F972C" w14:textId="77777777" w:rsidR="00284DDB" w:rsidRPr="00284DDB" w:rsidRDefault="00284DDB" w:rsidP="00A33C8E">
      <w:pPr>
        <w:numPr>
          <w:ilvl w:val="4"/>
          <w:numId w:val="16"/>
        </w:numPr>
        <w:shd w:val="clear" w:color="auto" w:fill="FFFFFF"/>
        <w:ind w:left="851" w:firstLine="0"/>
        <w:jc w:val="both"/>
      </w:pPr>
      <w:r w:rsidRPr="00284DDB">
        <w:t xml:space="preserve">Data dari </w:t>
      </w:r>
      <w:r w:rsidRPr="00284DDB">
        <w:rPr>
          <w:i/>
        </w:rPr>
        <w:t xml:space="preserve">firebase database </w:t>
      </w:r>
      <w:proofErr w:type="gramStart"/>
      <w:r w:rsidRPr="00284DDB">
        <w:t>akan</w:t>
      </w:r>
      <w:proofErr w:type="gramEnd"/>
      <w:r w:rsidRPr="00284DDB">
        <w:rPr>
          <w:i/>
        </w:rPr>
        <w:t xml:space="preserve"> </w:t>
      </w:r>
      <w:r w:rsidRPr="00284DDB">
        <w:t xml:space="preserve">diterima oleh aplikasi visualisasi.   </w:t>
      </w:r>
    </w:p>
    <w:p w14:paraId="30F747BB" w14:textId="77777777" w:rsidR="00284DDB" w:rsidRPr="00284DDB" w:rsidRDefault="00284DDB" w:rsidP="00A33C8E">
      <w:pPr>
        <w:numPr>
          <w:ilvl w:val="4"/>
          <w:numId w:val="16"/>
        </w:numPr>
        <w:shd w:val="clear" w:color="auto" w:fill="FFFFFF"/>
        <w:ind w:left="851" w:firstLine="0"/>
        <w:jc w:val="both"/>
      </w:pPr>
      <w:r w:rsidRPr="00284DDB">
        <w:lastRenderedPageBreak/>
        <w:t xml:space="preserve">Didalam aplikasi visualisasi data image tank </w:t>
      </w:r>
      <w:proofErr w:type="gramStart"/>
      <w:r w:rsidRPr="00284DDB">
        <w:t>akan</w:t>
      </w:r>
      <w:proofErr w:type="gramEnd"/>
      <w:r w:rsidRPr="00284DDB">
        <w:t xml:space="preserve"> ditampilkan beserta spesifikasinya secara langsung tanpa melalui proses lebih lanjut.</w:t>
      </w:r>
    </w:p>
    <w:p w14:paraId="1987951F" w14:textId="77777777" w:rsidR="00284DDB" w:rsidRPr="00284DDB" w:rsidRDefault="00284DDB" w:rsidP="00A33C8E">
      <w:pPr>
        <w:numPr>
          <w:ilvl w:val="4"/>
          <w:numId w:val="16"/>
        </w:numPr>
        <w:shd w:val="clear" w:color="auto" w:fill="FFFFFF"/>
        <w:ind w:left="851" w:firstLine="0"/>
        <w:jc w:val="both"/>
      </w:pPr>
      <w:r w:rsidRPr="00284DDB">
        <w:t xml:space="preserve">Kemudian data suara dan getaran </w:t>
      </w:r>
      <w:proofErr w:type="gramStart"/>
      <w:r w:rsidRPr="00284DDB">
        <w:t>akan</w:t>
      </w:r>
      <w:proofErr w:type="gramEnd"/>
      <w:r w:rsidRPr="00284DDB">
        <w:t xml:space="preserve"> ditampilkan secara langsung oleh aplikasi visualisasi berupa grafik suara dan grafik getaran.</w:t>
      </w:r>
    </w:p>
    <w:p w14:paraId="017084FB" w14:textId="77777777" w:rsidR="00284DDB" w:rsidRPr="00284DDB" w:rsidRDefault="00284DDB" w:rsidP="00A33C8E">
      <w:pPr>
        <w:numPr>
          <w:ilvl w:val="4"/>
          <w:numId w:val="16"/>
        </w:numPr>
        <w:shd w:val="clear" w:color="auto" w:fill="FFFFFF"/>
        <w:ind w:left="851" w:firstLine="0"/>
        <w:jc w:val="both"/>
      </w:pPr>
      <w:r w:rsidRPr="00284DDB">
        <w:t>Data suara dan getaran tank kembali diproses menggunakan metode K-NN, guna mengetahui persentase tingkat kecocokan objek serta mengetahui jarak objek tank Leopard 2 dari alat pendeteksi.</w:t>
      </w:r>
    </w:p>
    <w:p w14:paraId="54AA45EF" w14:textId="77777777" w:rsidR="00284DDB" w:rsidRPr="00284DDB" w:rsidRDefault="00284DDB" w:rsidP="00284DDB">
      <w:pPr>
        <w:pStyle w:val="ListParagraph"/>
        <w:ind w:left="1418"/>
        <w:jc w:val="both"/>
      </w:pPr>
    </w:p>
    <w:p w14:paraId="2349B6DF" w14:textId="6C376137" w:rsidR="00284DDB" w:rsidRPr="00284DDB" w:rsidRDefault="00284DDB" w:rsidP="00A33C8E">
      <w:pPr>
        <w:pStyle w:val="ListParagraph"/>
        <w:numPr>
          <w:ilvl w:val="1"/>
          <w:numId w:val="12"/>
        </w:numPr>
        <w:tabs>
          <w:tab w:val="left" w:pos="567"/>
        </w:tabs>
        <w:ind w:left="0" w:firstLine="0"/>
        <w:jc w:val="both"/>
        <w:rPr>
          <w:b/>
        </w:rPr>
      </w:pPr>
      <w:r w:rsidRPr="00284DDB">
        <w:rPr>
          <w:b/>
        </w:rPr>
        <w:t xml:space="preserve">Perancangan Perangkat Lunak </w:t>
      </w:r>
      <w:r w:rsidRPr="00284DDB">
        <w:rPr>
          <w:b/>
          <w:i/>
        </w:rPr>
        <w:t>(Software)</w:t>
      </w:r>
      <w:r w:rsidR="00573D24">
        <w:rPr>
          <w:b/>
        </w:rPr>
        <w:t xml:space="preserve">. </w:t>
      </w:r>
      <w:r w:rsidRPr="00284DDB">
        <w:t>Dalam perancangan alat ini, untuk mendukung kinerja perangkat keras dibutuhkan aplikasi/</w:t>
      </w:r>
      <w:r w:rsidRPr="00284DDB">
        <w:rPr>
          <w:i/>
        </w:rPr>
        <w:t>software</w:t>
      </w:r>
      <w:r w:rsidRPr="00284DDB">
        <w:t xml:space="preserve"> yang berfungsi untuk menampilkan hasil visualisasi tangkapan alat pendeteksi tank, guna menampilkan semua data yang sudah diidentifikasi. Berikut proses pembuatan aplikasi visualisasi alat pendeteksi tank.</w:t>
      </w:r>
    </w:p>
    <w:p w14:paraId="4038BA90" w14:textId="31156B0E" w:rsidR="00284DDB" w:rsidRPr="00284DDB" w:rsidRDefault="00284DDB" w:rsidP="00A33C8E">
      <w:pPr>
        <w:pStyle w:val="ListParagraph"/>
        <w:numPr>
          <w:ilvl w:val="0"/>
          <w:numId w:val="17"/>
        </w:numPr>
        <w:tabs>
          <w:tab w:val="left" w:pos="567"/>
        </w:tabs>
        <w:ind w:left="0" w:firstLine="0"/>
        <w:jc w:val="both"/>
      </w:pPr>
      <w:r w:rsidRPr="00573D24">
        <w:rPr>
          <w:bCs/>
        </w:rPr>
        <w:t>Pembuatan project android.</w:t>
      </w:r>
      <w:r w:rsidR="00573D24">
        <w:rPr>
          <w:bCs/>
        </w:rPr>
        <w:t xml:space="preserve"> </w:t>
      </w:r>
      <w:r w:rsidRPr="00284DDB">
        <w:t xml:space="preserve">Pertama buka android studio yang </w:t>
      </w:r>
      <w:proofErr w:type="gramStart"/>
      <w:r w:rsidRPr="00284DDB">
        <w:t>akan</w:t>
      </w:r>
      <w:proofErr w:type="gramEnd"/>
      <w:r w:rsidRPr="00284DDB">
        <w:t xml:space="preserve"> digunakan untuk membuat aplikasi android. Disini peneliti menggunakan android studio versi 3.3. adapun tampilan awal android studio adalah sebagai berikut :</w:t>
      </w:r>
    </w:p>
    <w:p w14:paraId="5B59F237" w14:textId="77777777" w:rsidR="00284DDB" w:rsidRPr="00284DDB" w:rsidRDefault="00284DDB" w:rsidP="00A33C8E">
      <w:pPr>
        <w:pStyle w:val="ListParagraph"/>
        <w:numPr>
          <w:ilvl w:val="3"/>
          <w:numId w:val="18"/>
        </w:numPr>
        <w:tabs>
          <w:tab w:val="left" w:pos="993"/>
        </w:tabs>
        <w:ind w:left="567" w:firstLine="0"/>
        <w:jc w:val="both"/>
      </w:pPr>
      <w:r w:rsidRPr="00284DDB">
        <w:t>Buat project baru.</w:t>
      </w:r>
    </w:p>
    <w:p w14:paraId="24AE01E5" w14:textId="3482BA39" w:rsidR="00284DDB" w:rsidRPr="00284DDB" w:rsidRDefault="00284DDB" w:rsidP="00573D24">
      <w:pPr>
        <w:pStyle w:val="ListParagraph"/>
        <w:ind w:left="0"/>
        <w:jc w:val="center"/>
      </w:pPr>
      <w:r w:rsidRPr="00284DDB">
        <w:rPr>
          <w:noProof/>
        </w:rPr>
        <w:drawing>
          <wp:inline distT="0" distB="0" distL="0" distR="0" wp14:anchorId="6E2DFEA7" wp14:editId="2EBEB614">
            <wp:extent cx="2459577" cy="1552755"/>
            <wp:effectExtent l="0" t="0" r="0" b="9525"/>
            <wp:docPr id="24" name="Picture 24" desc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9577" cy="1552755"/>
                    </a:xfrm>
                    <a:prstGeom prst="rect">
                      <a:avLst/>
                    </a:prstGeom>
                    <a:noFill/>
                    <a:ln>
                      <a:noFill/>
                    </a:ln>
                  </pic:spPr>
                </pic:pic>
              </a:graphicData>
            </a:graphic>
          </wp:inline>
        </w:drawing>
      </w:r>
    </w:p>
    <w:p w14:paraId="428B86D5" w14:textId="77777777" w:rsidR="00284DDB" w:rsidRPr="00284DDB" w:rsidRDefault="00284DDB" w:rsidP="0043120A">
      <w:pPr>
        <w:pStyle w:val="ListParagraph"/>
        <w:ind w:left="0"/>
        <w:jc w:val="center"/>
      </w:pPr>
      <w:r w:rsidRPr="00284DDB">
        <w:t xml:space="preserve">Gambar 3.7 </w:t>
      </w:r>
      <w:bookmarkStart w:id="7" w:name="_Hlk25951801"/>
      <w:r w:rsidRPr="00284DDB">
        <w:t>Tampilan awal IDE Android Studio</w:t>
      </w:r>
      <w:bookmarkEnd w:id="7"/>
    </w:p>
    <w:p w14:paraId="7DC06EA5" w14:textId="77777777" w:rsidR="00284DDB" w:rsidRPr="00284DDB" w:rsidRDefault="00284DDB" w:rsidP="0043120A">
      <w:pPr>
        <w:pStyle w:val="ListParagraph"/>
        <w:ind w:left="0"/>
        <w:jc w:val="center"/>
      </w:pPr>
      <w:proofErr w:type="gramStart"/>
      <w:r w:rsidRPr="00284DDB">
        <w:t>( Sumber</w:t>
      </w:r>
      <w:proofErr w:type="gramEnd"/>
      <w:r w:rsidRPr="00284DDB">
        <w:t xml:space="preserve"> : Perancangan )</w:t>
      </w:r>
    </w:p>
    <w:p w14:paraId="5A61A4E7" w14:textId="77777777" w:rsidR="00284DDB" w:rsidRPr="00284DDB" w:rsidRDefault="00284DDB" w:rsidP="00A33C8E">
      <w:pPr>
        <w:pStyle w:val="ListParagraph"/>
        <w:numPr>
          <w:ilvl w:val="3"/>
          <w:numId w:val="18"/>
        </w:numPr>
        <w:tabs>
          <w:tab w:val="left" w:pos="993"/>
        </w:tabs>
        <w:ind w:left="567" w:firstLine="0"/>
        <w:jc w:val="both"/>
      </w:pPr>
      <w:r w:rsidRPr="00284DDB">
        <w:t xml:space="preserve">Berikan </w:t>
      </w:r>
      <w:proofErr w:type="gramStart"/>
      <w:r w:rsidRPr="00284DDB">
        <w:t>nama</w:t>
      </w:r>
      <w:proofErr w:type="gramEnd"/>
      <w:r w:rsidRPr="00284DDB">
        <w:t xml:space="preserve"> project yang akan dibuat.</w:t>
      </w:r>
    </w:p>
    <w:p w14:paraId="6F002096" w14:textId="2D5B7962" w:rsidR="00284DDB" w:rsidRPr="00284DDB" w:rsidRDefault="00284DDB" w:rsidP="0043120A">
      <w:pPr>
        <w:pStyle w:val="ListParagraph"/>
        <w:ind w:left="0"/>
        <w:jc w:val="center"/>
      </w:pPr>
      <w:r w:rsidRPr="00284DDB">
        <w:rPr>
          <w:noProof/>
        </w:rPr>
        <w:drawing>
          <wp:inline distT="0" distB="0" distL="0" distR="0" wp14:anchorId="758F41B4" wp14:editId="1D2DE03D">
            <wp:extent cx="2142962" cy="1544129"/>
            <wp:effectExtent l="0" t="0" r="0" b="0"/>
            <wp:docPr id="23" name="Picture 2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68" cy="1544277"/>
                    </a:xfrm>
                    <a:prstGeom prst="rect">
                      <a:avLst/>
                    </a:prstGeom>
                    <a:noFill/>
                    <a:ln>
                      <a:noFill/>
                    </a:ln>
                  </pic:spPr>
                </pic:pic>
              </a:graphicData>
            </a:graphic>
          </wp:inline>
        </w:drawing>
      </w:r>
    </w:p>
    <w:p w14:paraId="72EEFF31" w14:textId="77777777" w:rsidR="00284DDB" w:rsidRPr="00284DDB" w:rsidRDefault="00284DDB" w:rsidP="0043120A">
      <w:pPr>
        <w:pStyle w:val="ListParagraph"/>
        <w:ind w:left="0"/>
        <w:jc w:val="center"/>
      </w:pPr>
      <w:r w:rsidRPr="00284DDB">
        <w:t xml:space="preserve">Gambar 3.8 </w:t>
      </w:r>
      <w:bookmarkStart w:id="8" w:name="_Hlk25951825"/>
      <w:r w:rsidRPr="00284DDB">
        <w:t>Membuat Nama Project</w:t>
      </w:r>
      <w:bookmarkEnd w:id="8"/>
    </w:p>
    <w:p w14:paraId="55C0FFCC" w14:textId="77777777" w:rsidR="00284DDB" w:rsidRPr="00284DDB" w:rsidRDefault="00284DDB" w:rsidP="0043120A">
      <w:pPr>
        <w:pStyle w:val="ListParagraph"/>
        <w:ind w:left="0"/>
        <w:jc w:val="center"/>
      </w:pPr>
      <w:proofErr w:type="gramStart"/>
      <w:r w:rsidRPr="00284DDB">
        <w:t>( Sumber</w:t>
      </w:r>
      <w:proofErr w:type="gramEnd"/>
      <w:r w:rsidRPr="00284DDB">
        <w:t xml:space="preserve"> : Perancangan )</w:t>
      </w:r>
    </w:p>
    <w:p w14:paraId="0005B689" w14:textId="04EA4C71" w:rsidR="00284DDB" w:rsidRPr="00284DDB" w:rsidRDefault="0043120A" w:rsidP="0043120A">
      <w:pPr>
        <w:pStyle w:val="ListParagraph"/>
        <w:tabs>
          <w:tab w:val="left" w:pos="993"/>
        </w:tabs>
        <w:ind w:left="567"/>
        <w:jc w:val="both"/>
      </w:pPr>
      <w:r>
        <w:tab/>
      </w:r>
      <w:r w:rsidR="00284DDB" w:rsidRPr="00284DDB">
        <w:t xml:space="preserve">Kemudian setelah selesai proses awal mulailah untuk melakukan perancangan aplikasi yang </w:t>
      </w:r>
      <w:proofErr w:type="gramStart"/>
      <w:r w:rsidR="00284DDB" w:rsidRPr="00284DDB">
        <w:t>akan</w:t>
      </w:r>
      <w:proofErr w:type="gramEnd"/>
      <w:r w:rsidR="00284DDB" w:rsidRPr="00284DDB">
        <w:t xml:space="preserve"> dibuat, umumnya dalam pembuatan aplikasi android menggunakan bahasa java untuk mobile.</w:t>
      </w:r>
    </w:p>
    <w:p w14:paraId="7538B018" w14:textId="1AFE41B9" w:rsidR="00284DDB" w:rsidRPr="00284DDB" w:rsidRDefault="00284DDB" w:rsidP="00A33C8E">
      <w:pPr>
        <w:pStyle w:val="ListParagraph"/>
        <w:numPr>
          <w:ilvl w:val="0"/>
          <w:numId w:val="17"/>
        </w:numPr>
        <w:tabs>
          <w:tab w:val="left" w:pos="567"/>
        </w:tabs>
        <w:ind w:left="0" w:firstLine="0"/>
        <w:jc w:val="both"/>
      </w:pPr>
      <w:r w:rsidRPr="00573D24">
        <w:rPr>
          <w:bCs/>
        </w:rPr>
        <w:t>Membuat new file java android</w:t>
      </w:r>
      <w:r w:rsidRPr="00573D24">
        <w:rPr>
          <w:b/>
          <w:bCs/>
        </w:rPr>
        <w:t>.</w:t>
      </w:r>
      <w:r w:rsidR="00573D24">
        <w:rPr>
          <w:b/>
          <w:bCs/>
        </w:rPr>
        <w:t xml:space="preserve"> </w:t>
      </w:r>
      <w:r w:rsidRPr="00284DDB">
        <w:t>Kemudian mulai untuk perancangan class java yang dibutuhkan dengan pilih folder java, kemudian klik kanan, new, pilih class java.</w:t>
      </w:r>
    </w:p>
    <w:p w14:paraId="1AC8906B" w14:textId="5E025F8F" w:rsidR="00284DDB" w:rsidRPr="00284DDB" w:rsidRDefault="00284DDB" w:rsidP="003C1B23">
      <w:pPr>
        <w:pStyle w:val="ListParagraph"/>
        <w:tabs>
          <w:tab w:val="left" w:pos="1276"/>
        </w:tabs>
        <w:ind w:left="0"/>
        <w:jc w:val="center"/>
      </w:pPr>
      <w:r w:rsidRPr="00284DDB">
        <w:rPr>
          <w:noProof/>
        </w:rPr>
        <w:lastRenderedPageBreak/>
        <w:drawing>
          <wp:inline distT="0" distB="0" distL="0" distR="0" wp14:anchorId="13D88BF5" wp14:editId="7D98BBF9">
            <wp:extent cx="2019300" cy="113909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4356" cy="1141944"/>
                    </a:xfrm>
                    <a:prstGeom prst="rect">
                      <a:avLst/>
                    </a:prstGeom>
                    <a:noFill/>
                    <a:ln>
                      <a:noFill/>
                    </a:ln>
                  </pic:spPr>
                </pic:pic>
              </a:graphicData>
            </a:graphic>
          </wp:inline>
        </w:drawing>
      </w:r>
    </w:p>
    <w:p w14:paraId="1B590A8D" w14:textId="77777777" w:rsidR="00284DDB" w:rsidRPr="00284DDB" w:rsidRDefault="00284DDB" w:rsidP="003C1B23">
      <w:pPr>
        <w:pStyle w:val="ListParagraph"/>
        <w:ind w:left="0"/>
        <w:jc w:val="center"/>
      </w:pPr>
      <w:r w:rsidRPr="00284DDB">
        <w:t xml:space="preserve">Gambar 3.9 </w:t>
      </w:r>
      <w:bookmarkStart w:id="9" w:name="_Hlk25951846"/>
      <w:r w:rsidRPr="00284DDB">
        <w:t>Membuat Java Class</w:t>
      </w:r>
      <w:bookmarkEnd w:id="9"/>
    </w:p>
    <w:p w14:paraId="41F6871C" w14:textId="77777777" w:rsidR="00284DDB" w:rsidRPr="00284DDB" w:rsidRDefault="00284DDB" w:rsidP="003C1B23">
      <w:pPr>
        <w:pStyle w:val="ListParagraph"/>
        <w:ind w:left="0"/>
        <w:jc w:val="center"/>
      </w:pPr>
      <w:proofErr w:type="gramStart"/>
      <w:r w:rsidRPr="00284DDB">
        <w:t>( Sumber</w:t>
      </w:r>
      <w:proofErr w:type="gramEnd"/>
      <w:r w:rsidRPr="00284DDB">
        <w:t xml:space="preserve"> : Perancangan )</w:t>
      </w:r>
    </w:p>
    <w:p w14:paraId="29AA0661" w14:textId="77777777" w:rsidR="00284DDB" w:rsidRPr="00284DDB" w:rsidRDefault="00284DDB" w:rsidP="0043120A">
      <w:pPr>
        <w:pStyle w:val="ListParagraph"/>
        <w:tabs>
          <w:tab w:val="left" w:pos="993"/>
        </w:tabs>
        <w:ind w:left="567"/>
        <w:jc w:val="both"/>
      </w:pPr>
      <w:r w:rsidRPr="00284DDB">
        <w:t xml:space="preserve">Kemudian mulai membangun tampilan awal dari aplikasi yang </w:t>
      </w:r>
      <w:proofErr w:type="gramStart"/>
      <w:r w:rsidRPr="00284DDB">
        <w:t>akan</w:t>
      </w:r>
      <w:proofErr w:type="gramEnd"/>
      <w:r w:rsidRPr="00284DDB">
        <w:t xml:space="preserve"> dibuat.</w:t>
      </w:r>
    </w:p>
    <w:p w14:paraId="7AC37C78" w14:textId="77777777" w:rsidR="00284DDB" w:rsidRPr="0043120A" w:rsidRDefault="00284DDB" w:rsidP="00A33C8E">
      <w:pPr>
        <w:pStyle w:val="ListParagraph"/>
        <w:numPr>
          <w:ilvl w:val="3"/>
          <w:numId w:val="18"/>
        </w:numPr>
        <w:tabs>
          <w:tab w:val="left" w:pos="993"/>
        </w:tabs>
        <w:ind w:left="567" w:firstLine="0"/>
        <w:jc w:val="both"/>
        <w:rPr>
          <w:bCs/>
        </w:rPr>
      </w:pPr>
      <w:r w:rsidRPr="0043120A">
        <w:rPr>
          <w:bCs/>
        </w:rPr>
        <w:t>Perancangan halaman muka.</w:t>
      </w:r>
    </w:p>
    <w:p w14:paraId="388B0181" w14:textId="26B7865D" w:rsidR="00284DDB" w:rsidRPr="00284DDB" w:rsidRDefault="00284DDB" w:rsidP="00573D24">
      <w:pPr>
        <w:pStyle w:val="ListParagraph"/>
        <w:tabs>
          <w:tab w:val="left" w:pos="1276"/>
        </w:tabs>
        <w:ind w:left="0"/>
        <w:jc w:val="center"/>
      </w:pPr>
      <w:r w:rsidRPr="00284DDB">
        <w:rPr>
          <w:noProof/>
        </w:rPr>
        <w:drawing>
          <wp:inline distT="0" distB="0" distL="0" distR="0" wp14:anchorId="757DE954" wp14:editId="58D3E1BA">
            <wp:extent cx="2038350" cy="1149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9049" cy="1150232"/>
                    </a:xfrm>
                    <a:prstGeom prst="rect">
                      <a:avLst/>
                    </a:prstGeom>
                    <a:noFill/>
                    <a:ln>
                      <a:noFill/>
                    </a:ln>
                  </pic:spPr>
                </pic:pic>
              </a:graphicData>
            </a:graphic>
          </wp:inline>
        </w:drawing>
      </w:r>
    </w:p>
    <w:p w14:paraId="47C579B8" w14:textId="77777777" w:rsidR="00284DDB" w:rsidRPr="00284DDB" w:rsidRDefault="00284DDB" w:rsidP="0043120A">
      <w:pPr>
        <w:pStyle w:val="ListParagraph"/>
        <w:ind w:left="0"/>
        <w:jc w:val="center"/>
      </w:pPr>
      <w:r w:rsidRPr="00284DDB">
        <w:t xml:space="preserve">Gambar 3.10 </w:t>
      </w:r>
      <w:bookmarkStart w:id="10" w:name="_Hlk25951868"/>
      <w:r w:rsidRPr="00284DDB">
        <w:t>Perancangan Halaman Muka</w:t>
      </w:r>
      <w:bookmarkEnd w:id="10"/>
    </w:p>
    <w:p w14:paraId="7DDB6919" w14:textId="77777777" w:rsidR="00284DDB" w:rsidRPr="00284DDB" w:rsidRDefault="00284DDB" w:rsidP="0043120A">
      <w:pPr>
        <w:pStyle w:val="ListParagraph"/>
        <w:ind w:left="0"/>
        <w:jc w:val="center"/>
      </w:pPr>
      <w:proofErr w:type="gramStart"/>
      <w:r w:rsidRPr="00284DDB">
        <w:t>( Sumber</w:t>
      </w:r>
      <w:proofErr w:type="gramEnd"/>
      <w:r w:rsidRPr="00284DDB">
        <w:t xml:space="preserve"> : Perancangan )</w:t>
      </w:r>
    </w:p>
    <w:p w14:paraId="655BDB71" w14:textId="4D35BC3C" w:rsidR="00284DDB" w:rsidRPr="00284DDB" w:rsidRDefault="00284DDB" w:rsidP="0043120A">
      <w:pPr>
        <w:pStyle w:val="ListParagraph"/>
        <w:ind w:left="0"/>
        <w:jc w:val="center"/>
      </w:pPr>
      <w:r w:rsidRPr="00284DDB">
        <w:rPr>
          <w:noProof/>
        </w:rPr>
        <w:drawing>
          <wp:inline distT="0" distB="0" distL="0" distR="0" wp14:anchorId="7A6D259C" wp14:editId="3D4AA680">
            <wp:extent cx="1222843" cy="1943100"/>
            <wp:effectExtent l="0" t="0" r="0" b="0"/>
            <wp:docPr id="20" name="Picture 20" descr="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639" cy="1945953"/>
                    </a:xfrm>
                    <a:prstGeom prst="rect">
                      <a:avLst/>
                    </a:prstGeom>
                    <a:noFill/>
                    <a:ln>
                      <a:noFill/>
                    </a:ln>
                  </pic:spPr>
                </pic:pic>
              </a:graphicData>
            </a:graphic>
          </wp:inline>
        </w:drawing>
      </w:r>
    </w:p>
    <w:p w14:paraId="0FFE6588" w14:textId="77777777" w:rsidR="00284DDB" w:rsidRPr="00284DDB" w:rsidRDefault="00284DDB" w:rsidP="0043120A">
      <w:pPr>
        <w:pStyle w:val="ListParagraph"/>
        <w:ind w:left="0"/>
        <w:jc w:val="center"/>
      </w:pPr>
      <w:r w:rsidRPr="00284DDB">
        <w:t xml:space="preserve">Gambar 3.11 </w:t>
      </w:r>
      <w:bookmarkStart w:id="11" w:name="_Hlk25951892"/>
      <w:r w:rsidRPr="00284DDB">
        <w:t>Tampilan Halaman Muka</w:t>
      </w:r>
      <w:bookmarkEnd w:id="11"/>
    </w:p>
    <w:p w14:paraId="2D89BFF7" w14:textId="77777777" w:rsidR="00284DDB" w:rsidRPr="00284DDB" w:rsidRDefault="00284DDB" w:rsidP="0043120A">
      <w:pPr>
        <w:pStyle w:val="ListParagraph"/>
        <w:ind w:left="0"/>
        <w:jc w:val="center"/>
      </w:pPr>
      <w:proofErr w:type="gramStart"/>
      <w:r w:rsidRPr="00284DDB">
        <w:t>( Sumber</w:t>
      </w:r>
      <w:proofErr w:type="gramEnd"/>
      <w:r w:rsidRPr="00284DDB">
        <w:t xml:space="preserve"> : Perancangan )</w:t>
      </w:r>
    </w:p>
    <w:p w14:paraId="53FC17F5" w14:textId="7215389A" w:rsidR="00284DDB" w:rsidRPr="00284DDB" w:rsidRDefault="0043120A" w:rsidP="0043120A">
      <w:pPr>
        <w:pStyle w:val="ListParagraph"/>
        <w:tabs>
          <w:tab w:val="left" w:pos="993"/>
        </w:tabs>
        <w:ind w:left="567"/>
        <w:jc w:val="both"/>
      </w:pPr>
      <w:r>
        <w:tab/>
      </w:r>
      <w:r w:rsidR="00284DDB" w:rsidRPr="00284DDB">
        <w:t xml:space="preserve">Dalam perancangan ini mengunakan file xml untuk membuat tampilan yang nantinya berfungsi sebagai </w:t>
      </w:r>
      <w:r w:rsidR="00284DDB" w:rsidRPr="00284DDB">
        <w:rPr>
          <w:i/>
        </w:rPr>
        <w:t>User Interface</w:t>
      </w:r>
      <w:r w:rsidR="00284DDB" w:rsidRPr="00284DDB">
        <w:t xml:space="preserve"> pada aplikasi. </w:t>
      </w:r>
      <w:proofErr w:type="gramStart"/>
      <w:r w:rsidR="00284DDB" w:rsidRPr="00284DDB">
        <w:t xml:space="preserve">Perancangan </w:t>
      </w:r>
      <w:r w:rsidR="00284DDB" w:rsidRPr="00284DDB">
        <w:rPr>
          <w:i/>
        </w:rPr>
        <w:t>User Interface</w:t>
      </w:r>
      <w:r w:rsidR="00284DDB" w:rsidRPr="00284DDB">
        <w:t xml:space="preserve"> aplikasi dapat dilakukan dengan menggunakan </w:t>
      </w:r>
      <w:r w:rsidR="00284DDB" w:rsidRPr="00284DDB">
        <w:rPr>
          <w:i/>
        </w:rPr>
        <w:t>Pallette Preview</w:t>
      </w:r>
      <w:r w:rsidR="00284DDB" w:rsidRPr="00284DDB">
        <w:t xml:space="preserve"> yang ada di </w:t>
      </w:r>
      <w:r w:rsidR="00284DDB" w:rsidRPr="00284DDB">
        <w:rPr>
          <w:i/>
        </w:rPr>
        <w:t>android studio,</w:t>
      </w:r>
      <w:r w:rsidR="00284DDB" w:rsidRPr="00284DDB">
        <w:t xml:space="preserve"> listing kode dapat dilihat di Lampiran 1.</w:t>
      </w:r>
      <w:proofErr w:type="gramEnd"/>
    </w:p>
    <w:p w14:paraId="092FE900" w14:textId="77777777" w:rsidR="00284DDB" w:rsidRPr="00284DDB" w:rsidRDefault="00284DDB" w:rsidP="00284DDB">
      <w:pPr>
        <w:pStyle w:val="ListParagraph"/>
        <w:tabs>
          <w:tab w:val="left" w:pos="1276"/>
        </w:tabs>
        <w:ind w:left="709"/>
        <w:jc w:val="both"/>
      </w:pPr>
      <w:proofErr w:type="gramStart"/>
      <w:r w:rsidRPr="00284DDB">
        <w:t>Kemudian dilanjutkan dengan halaman berikutnya yaitu masuk ke menu awal.</w:t>
      </w:r>
      <w:proofErr w:type="gramEnd"/>
    </w:p>
    <w:p w14:paraId="0E0A540F" w14:textId="77777777" w:rsidR="00284DDB" w:rsidRPr="0043120A" w:rsidRDefault="00284DDB" w:rsidP="00A33C8E">
      <w:pPr>
        <w:pStyle w:val="ListParagraph"/>
        <w:numPr>
          <w:ilvl w:val="0"/>
          <w:numId w:val="17"/>
        </w:numPr>
        <w:tabs>
          <w:tab w:val="left" w:pos="567"/>
        </w:tabs>
        <w:ind w:left="0" w:firstLine="0"/>
        <w:jc w:val="both"/>
        <w:rPr>
          <w:bCs/>
        </w:rPr>
      </w:pPr>
      <w:r w:rsidRPr="0043120A">
        <w:rPr>
          <w:bCs/>
        </w:rPr>
        <w:t>Perancangan menu awal.</w:t>
      </w:r>
    </w:p>
    <w:p w14:paraId="3D47799F" w14:textId="1D325CA1" w:rsidR="00284DDB" w:rsidRDefault="0043120A" w:rsidP="0043120A">
      <w:pPr>
        <w:pStyle w:val="ListParagraph"/>
        <w:tabs>
          <w:tab w:val="left" w:pos="567"/>
        </w:tabs>
        <w:ind w:left="0"/>
        <w:jc w:val="both"/>
      </w:pPr>
      <w:r>
        <w:tab/>
      </w:r>
      <w:proofErr w:type="gramStart"/>
      <w:r w:rsidR="00284DDB" w:rsidRPr="00284DDB">
        <w:t>Sama halnya dengan perancangan halaman sebelumnya yaitu tetap menggunakan xml.</w:t>
      </w:r>
      <w:proofErr w:type="gramEnd"/>
      <w:r w:rsidR="00284DDB" w:rsidRPr="00284DDB">
        <w:t xml:space="preserve"> Listing tampilan dapat dilihat di Lampiran 2, dan tampilannya dapat dilihat di gambar dibawah ini.</w:t>
      </w:r>
    </w:p>
    <w:p w14:paraId="7A11AF1C" w14:textId="407EB54E" w:rsidR="00284DDB" w:rsidRPr="00284DDB" w:rsidRDefault="00284DDB" w:rsidP="003C1B23">
      <w:pPr>
        <w:pStyle w:val="ListParagraph"/>
        <w:ind w:left="0"/>
        <w:jc w:val="center"/>
      </w:pPr>
      <w:r w:rsidRPr="00284DDB">
        <w:rPr>
          <w:noProof/>
        </w:rPr>
        <w:drawing>
          <wp:inline distT="0" distB="0" distL="0" distR="0" wp14:anchorId="4848D9AB" wp14:editId="22FE7FC1">
            <wp:extent cx="2019300" cy="113909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6265" cy="1143022"/>
                    </a:xfrm>
                    <a:prstGeom prst="rect">
                      <a:avLst/>
                    </a:prstGeom>
                    <a:noFill/>
                    <a:ln>
                      <a:noFill/>
                    </a:ln>
                  </pic:spPr>
                </pic:pic>
              </a:graphicData>
            </a:graphic>
          </wp:inline>
        </w:drawing>
      </w:r>
    </w:p>
    <w:p w14:paraId="1377CA06" w14:textId="77777777" w:rsidR="00284DDB" w:rsidRPr="00284DDB" w:rsidRDefault="00284DDB" w:rsidP="00284DDB">
      <w:pPr>
        <w:pStyle w:val="ListParagraph"/>
        <w:ind w:left="1418"/>
        <w:jc w:val="center"/>
      </w:pPr>
    </w:p>
    <w:p w14:paraId="758DFD9A" w14:textId="77777777" w:rsidR="00284DDB" w:rsidRPr="00284DDB" w:rsidRDefault="00284DDB" w:rsidP="003C1B23">
      <w:pPr>
        <w:pStyle w:val="ListParagraph"/>
        <w:ind w:left="0"/>
        <w:jc w:val="center"/>
      </w:pPr>
      <w:r w:rsidRPr="00284DDB">
        <w:t xml:space="preserve">Gambar 3.12 </w:t>
      </w:r>
      <w:bookmarkStart w:id="12" w:name="_Hlk25951919"/>
      <w:r w:rsidRPr="00284DDB">
        <w:t>Perancangan Menu</w:t>
      </w:r>
      <w:bookmarkEnd w:id="12"/>
    </w:p>
    <w:p w14:paraId="6346EA57" w14:textId="77777777" w:rsidR="00284DDB" w:rsidRPr="00284DDB" w:rsidRDefault="00284DDB" w:rsidP="003C1B23">
      <w:pPr>
        <w:pStyle w:val="ListParagraph"/>
        <w:ind w:left="0"/>
        <w:jc w:val="center"/>
      </w:pPr>
      <w:proofErr w:type="gramStart"/>
      <w:r w:rsidRPr="00284DDB">
        <w:t>( Sumber</w:t>
      </w:r>
      <w:proofErr w:type="gramEnd"/>
      <w:r w:rsidRPr="00284DDB">
        <w:t xml:space="preserve"> : Perancangan )</w:t>
      </w:r>
    </w:p>
    <w:p w14:paraId="3298ECF0" w14:textId="352269C3" w:rsidR="00284DDB" w:rsidRPr="00284DDB" w:rsidRDefault="00284DDB" w:rsidP="00284DDB">
      <w:pPr>
        <w:pStyle w:val="ListParagraph"/>
        <w:ind w:left="709"/>
        <w:jc w:val="center"/>
      </w:pPr>
      <w:r w:rsidRPr="00284DDB">
        <w:rPr>
          <w:noProof/>
        </w:rPr>
        <w:lastRenderedPageBreak/>
        <w:drawing>
          <wp:inline distT="0" distB="0" distL="0" distR="0" wp14:anchorId="2DD342AC" wp14:editId="736AB7C2">
            <wp:extent cx="964075" cy="1876425"/>
            <wp:effectExtent l="0" t="0" r="7620" b="0"/>
            <wp:docPr id="18" name="Picture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36" cstate="print">
                      <a:extLst>
                        <a:ext uri="{28A0092B-C50C-407E-A947-70E740481C1C}">
                          <a14:useLocalDpi xmlns:a14="http://schemas.microsoft.com/office/drawing/2010/main" val="0"/>
                        </a:ext>
                      </a:extLst>
                    </a:blip>
                    <a:srcRect l="20227" r="20605"/>
                    <a:stretch>
                      <a:fillRect/>
                    </a:stretch>
                  </pic:blipFill>
                  <pic:spPr bwMode="auto">
                    <a:xfrm>
                      <a:off x="0" y="0"/>
                      <a:ext cx="965491" cy="1879180"/>
                    </a:xfrm>
                    <a:prstGeom prst="rect">
                      <a:avLst/>
                    </a:prstGeom>
                    <a:noFill/>
                    <a:ln>
                      <a:noFill/>
                    </a:ln>
                  </pic:spPr>
                </pic:pic>
              </a:graphicData>
            </a:graphic>
          </wp:inline>
        </w:drawing>
      </w:r>
    </w:p>
    <w:p w14:paraId="2FC68B28" w14:textId="77777777" w:rsidR="00284DDB" w:rsidRPr="00284DDB" w:rsidRDefault="00284DDB" w:rsidP="00284DDB">
      <w:pPr>
        <w:pStyle w:val="ListParagraph"/>
        <w:ind w:left="709"/>
        <w:jc w:val="center"/>
      </w:pPr>
      <w:r w:rsidRPr="00284DDB">
        <w:t xml:space="preserve">Gambar 3.13 </w:t>
      </w:r>
      <w:bookmarkStart w:id="13" w:name="_Hlk25951943"/>
      <w:r w:rsidRPr="00284DDB">
        <w:t>Tampilan Menu</w:t>
      </w:r>
      <w:bookmarkEnd w:id="13"/>
    </w:p>
    <w:p w14:paraId="6ED53A72" w14:textId="77777777" w:rsidR="00284DDB" w:rsidRPr="00284DDB" w:rsidRDefault="00284DDB" w:rsidP="00284DDB">
      <w:pPr>
        <w:pStyle w:val="ListParagraph"/>
        <w:ind w:left="709"/>
        <w:jc w:val="center"/>
      </w:pPr>
      <w:proofErr w:type="gramStart"/>
      <w:r w:rsidRPr="00284DDB">
        <w:t>( Sumber</w:t>
      </w:r>
      <w:proofErr w:type="gramEnd"/>
      <w:r w:rsidRPr="00284DDB">
        <w:t xml:space="preserve"> : Perancangan )</w:t>
      </w:r>
    </w:p>
    <w:p w14:paraId="05301B1B" w14:textId="77777777" w:rsidR="00284DDB" w:rsidRPr="00284DDB" w:rsidRDefault="00284DDB" w:rsidP="00284DDB">
      <w:pPr>
        <w:pStyle w:val="ListParagraph"/>
        <w:ind w:left="1418"/>
      </w:pPr>
      <w:r w:rsidRPr="00284DDB">
        <w:t xml:space="preserve">Menu tersebut berfingsi sebagai </w:t>
      </w:r>
      <w:proofErr w:type="gramStart"/>
      <w:r w:rsidRPr="00284DDB">
        <w:t>berikut :</w:t>
      </w:r>
      <w:proofErr w:type="gramEnd"/>
    </w:p>
    <w:p w14:paraId="218C9FAB" w14:textId="77777777" w:rsidR="00284DDB" w:rsidRPr="0043120A" w:rsidRDefault="00284DDB" w:rsidP="00A33C8E">
      <w:pPr>
        <w:pStyle w:val="ListParagraph"/>
        <w:numPr>
          <w:ilvl w:val="0"/>
          <w:numId w:val="26"/>
        </w:numPr>
        <w:tabs>
          <w:tab w:val="left" w:pos="1134"/>
        </w:tabs>
        <w:ind w:left="567" w:firstLine="0"/>
        <w:jc w:val="both"/>
        <w:rPr>
          <w:bCs/>
        </w:rPr>
      </w:pPr>
      <w:r w:rsidRPr="0043120A">
        <w:rPr>
          <w:bCs/>
        </w:rPr>
        <w:t>Start berfungsi untuk menjalankan aplikasi pendeteksi tank.</w:t>
      </w:r>
    </w:p>
    <w:p w14:paraId="2AD63A30" w14:textId="77777777" w:rsidR="00284DDB" w:rsidRPr="0043120A" w:rsidRDefault="00284DDB" w:rsidP="00A33C8E">
      <w:pPr>
        <w:pStyle w:val="ListParagraph"/>
        <w:numPr>
          <w:ilvl w:val="0"/>
          <w:numId w:val="26"/>
        </w:numPr>
        <w:tabs>
          <w:tab w:val="left" w:pos="1134"/>
        </w:tabs>
        <w:ind w:left="567" w:firstLine="0"/>
        <w:jc w:val="both"/>
        <w:rPr>
          <w:bCs/>
        </w:rPr>
      </w:pPr>
      <w:r w:rsidRPr="0043120A">
        <w:rPr>
          <w:bCs/>
        </w:rPr>
        <w:t>Tank berfungsi sebagai tombol untuk menuju halaman spesifikasi tank.</w:t>
      </w:r>
    </w:p>
    <w:p w14:paraId="77831FD2" w14:textId="77777777" w:rsidR="00284DDB" w:rsidRPr="0043120A" w:rsidRDefault="00284DDB" w:rsidP="00A33C8E">
      <w:pPr>
        <w:pStyle w:val="ListParagraph"/>
        <w:numPr>
          <w:ilvl w:val="0"/>
          <w:numId w:val="26"/>
        </w:numPr>
        <w:tabs>
          <w:tab w:val="left" w:pos="1134"/>
        </w:tabs>
        <w:ind w:left="567" w:firstLine="0"/>
        <w:jc w:val="both"/>
        <w:rPr>
          <w:bCs/>
        </w:rPr>
      </w:pPr>
      <w:r w:rsidRPr="0043120A">
        <w:rPr>
          <w:bCs/>
        </w:rPr>
        <w:t>About berisi tentang biodata peneliti.</w:t>
      </w:r>
    </w:p>
    <w:p w14:paraId="0043ECF6" w14:textId="77777777" w:rsidR="00284DDB" w:rsidRPr="0043120A" w:rsidRDefault="00284DDB" w:rsidP="00A33C8E">
      <w:pPr>
        <w:pStyle w:val="ListParagraph"/>
        <w:numPr>
          <w:ilvl w:val="0"/>
          <w:numId w:val="17"/>
        </w:numPr>
        <w:tabs>
          <w:tab w:val="left" w:pos="567"/>
        </w:tabs>
        <w:ind w:left="0" w:firstLine="0"/>
        <w:jc w:val="both"/>
        <w:rPr>
          <w:bCs/>
        </w:rPr>
      </w:pPr>
      <w:r w:rsidRPr="0043120A">
        <w:rPr>
          <w:bCs/>
        </w:rPr>
        <w:t>Perancangan pendeteksi tank.</w:t>
      </w:r>
    </w:p>
    <w:p w14:paraId="48E64114" w14:textId="6483E09D" w:rsidR="00284DDB" w:rsidRPr="00284DDB" w:rsidRDefault="0043120A" w:rsidP="0043120A">
      <w:pPr>
        <w:pStyle w:val="ListParagraph"/>
        <w:tabs>
          <w:tab w:val="left" w:pos="567"/>
        </w:tabs>
        <w:ind w:left="0"/>
        <w:jc w:val="both"/>
      </w:pPr>
      <w:r>
        <w:rPr>
          <w:bCs/>
        </w:rPr>
        <w:tab/>
      </w:r>
      <w:proofErr w:type="gramStart"/>
      <w:r w:rsidR="00284DDB" w:rsidRPr="0043120A">
        <w:rPr>
          <w:bCs/>
        </w:rPr>
        <w:t>Dalam</w:t>
      </w:r>
      <w:r w:rsidR="00284DDB" w:rsidRPr="00284DDB">
        <w:t xml:space="preserve"> perancangan halaman ini selain perancangan dari tampilan User Interface juga ada perancangan untuk menambahkan fungsi system agar dapat mendeteksi adanya tank Leopard 2 menggunakan Java Class.</w:t>
      </w:r>
      <w:proofErr w:type="gramEnd"/>
      <w:r w:rsidR="00284DDB" w:rsidRPr="00284DDB">
        <w:t xml:space="preserve"> </w:t>
      </w:r>
      <w:proofErr w:type="gramStart"/>
      <w:r w:rsidR="00284DDB" w:rsidRPr="00284DDB">
        <w:t>Berikut Listing dan tampilannya.</w:t>
      </w:r>
      <w:proofErr w:type="gramEnd"/>
    </w:p>
    <w:p w14:paraId="445B8072" w14:textId="309FDF7D" w:rsidR="00284DDB" w:rsidRPr="00284DDB" w:rsidRDefault="00284DDB" w:rsidP="0043120A">
      <w:pPr>
        <w:pStyle w:val="ListParagraph"/>
        <w:ind w:left="0"/>
        <w:jc w:val="center"/>
      </w:pPr>
      <w:r w:rsidRPr="00284DDB">
        <w:rPr>
          <w:noProof/>
        </w:rPr>
        <w:drawing>
          <wp:inline distT="0" distB="0" distL="0" distR="0" wp14:anchorId="1CB19A40" wp14:editId="4FA0EE12">
            <wp:extent cx="2390775" cy="134771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1100" cy="1347900"/>
                    </a:xfrm>
                    <a:prstGeom prst="rect">
                      <a:avLst/>
                    </a:prstGeom>
                    <a:noFill/>
                    <a:ln>
                      <a:noFill/>
                    </a:ln>
                  </pic:spPr>
                </pic:pic>
              </a:graphicData>
            </a:graphic>
          </wp:inline>
        </w:drawing>
      </w:r>
    </w:p>
    <w:p w14:paraId="055B7806" w14:textId="77777777" w:rsidR="00284DDB" w:rsidRPr="00284DDB" w:rsidRDefault="00284DDB" w:rsidP="00284DDB">
      <w:pPr>
        <w:pStyle w:val="ListParagraph"/>
        <w:ind w:left="709"/>
        <w:jc w:val="center"/>
      </w:pPr>
      <w:r w:rsidRPr="00284DDB">
        <w:t xml:space="preserve">Gambar 3.14 </w:t>
      </w:r>
      <w:bookmarkStart w:id="14" w:name="_Hlk25951968"/>
      <w:r w:rsidRPr="00284DDB">
        <w:t>Perancangan Tampilan alat Pendeteksi</w:t>
      </w:r>
      <w:bookmarkEnd w:id="14"/>
    </w:p>
    <w:p w14:paraId="21183328" w14:textId="77777777" w:rsidR="00284DDB" w:rsidRPr="00284DDB" w:rsidRDefault="00284DDB" w:rsidP="00284DDB">
      <w:pPr>
        <w:pStyle w:val="ListParagraph"/>
        <w:ind w:left="709"/>
        <w:jc w:val="center"/>
      </w:pPr>
      <w:proofErr w:type="gramStart"/>
      <w:r w:rsidRPr="00284DDB">
        <w:t>( Sumber</w:t>
      </w:r>
      <w:proofErr w:type="gramEnd"/>
      <w:r w:rsidRPr="00284DDB">
        <w:t xml:space="preserve"> : Perancangan ) </w:t>
      </w:r>
    </w:p>
    <w:p w14:paraId="3733B446" w14:textId="2F0B2434" w:rsidR="006B273A" w:rsidRPr="005F5E60" w:rsidRDefault="0043120A" w:rsidP="00B364AE">
      <w:pPr>
        <w:pStyle w:val="ListParagraph"/>
        <w:tabs>
          <w:tab w:val="left" w:pos="567"/>
        </w:tabs>
        <w:ind w:left="0"/>
        <w:jc w:val="both"/>
        <w:rPr>
          <w:color w:val="FF0000"/>
          <w:spacing w:val="-2"/>
        </w:rPr>
      </w:pPr>
      <w:r>
        <w:tab/>
      </w:r>
    </w:p>
    <w:p w14:paraId="6141D412" w14:textId="50E3AC50" w:rsidR="00A609CF" w:rsidRPr="00A609CF" w:rsidRDefault="006B273A" w:rsidP="00A609CF">
      <w:pPr>
        <w:jc w:val="center"/>
        <w:rPr>
          <w:b/>
        </w:rPr>
      </w:pPr>
      <w:r w:rsidRPr="00B224F7">
        <w:rPr>
          <w:b/>
        </w:rPr>
        <w:t>IV</w:t>
      </w:r>
      <w:r w:rsidR="00A609CF" w:rsidRPr="00A609CF">
        <w:rPr>
          <w:rFonts w:ascii="Arial" w:hAnsi="Arial" w:cs="Arial"/>
          <w:b/>
          <w:sz w:val="28"/>
          <w:szCs w:val="28"/>
          <w:lang w:val="id-ID"/>
        </w:rPr>
        <w:t xml:space="preserve"> </w:t>
      </w:r>
      <w:r w:rsidR="00A609CF" w:rsidRPr="00A609CF">
        <w:rPr>
          <w:b/>
        </w:rPr>
        <w:t>HASIL DAN PEMBAHASAN</w:t>
      </w:r>
    </w:p>
    <w:p w14:paraId="35719ADE" w14:textId="77777777" w:rsidR="00A609CF" w:rsidRPr="00A609CF" w:rsidRDefault="00A609CF" w:rsidP="00A609CF">
      <w:pPr>
        <w:rPr>
          <w:lang w:val="id-ID"/>
        </w:rPr>
      </w:pPr>
    </w:p>
    <w:p w14:paraId="5C0AC17D" w14:textId="77777777" w:rsidR="00A609CF" w:rsidRPr="00A609CF" w:rsidRDefault="00A609CF" w:rsidP="00A33C8E">
      <w:pPr>
        <w:pStyle w:val="ListParagraph"/>
        <w:numPr>
          <w:ilvl w:val="0"/>
          <w:numId w:val="12"/>
        </w:numPr>
        <w:tabs>
          <w:tab w:val="left" w:pos="567"/>
        </w:tabs>
        <w:jc w:val="both"/>
        <w:rPr>
          <w:b/>
          <w:vanish/>
        </w:rPr>
      </w:pPr>
    </w:p>
    <w:p w14:paraId="624F18CD" w14:textId="23ADB39A" w:rsidR="00A609CF" w:rsidRPr="00A609CF" w:rsidRDefault="00A609CF" w:rsidP="00A33C8E">
      <w:pPr>
        <w:pStyle w:val="ListParagraph"/>
        <w:numPr>
          <w:ilvl w:val="1"/>
          <w:numId w:val="12"/>
        </w:numPr>
        <w:tabs>
          <w:tab w:val="left" w:pos="567"/>
        </w:tabs>
        <w:ind w:left="0" w:firstLine="0"/>
        <w:jc w:val="both"/>
        <w:rPr>
          <w:i/>
        </w:rPr>
      </w:pPr>
      <w:r w:rsidRPr="00A609CF">
        <w:rPr>
          <w:b/>
        </w:rPr>
        <w:t>Hasil Pengujian Aplikasi.</w:t>
      </w:r>
      <w:r w:rsidRPr="00A609CF">
        <w:tab/>
        <w:t xml:space="preserve">Pengujian implementasi visualisasi pendeteksi tank diperlukan sedikitnya ada 3 tahap yaitu tahap pengujian penerimaan data dari </w:t>
      </w:r>
      <w:r w:rsidRPr="00A609CF">
        <w:rPr>
          <w:i/>
        </w:rPr>
        <w:t>firebase</w:t>
      </w:r>
      <w:r w:rsidRPr="00A609CF">
        <w:t xml:space="preserve">, kemudian pengujian </w:t>
      </w:r>
      <w:r w:rsidRPr="00A609CF">
        <w:rPr>
          <w:i/>
        </w:rPr>
        <w:t>black box testing</w:t>
      </w:r>
      <w:r w:rsidRPr="00A609CF">
        <w:t xml:space="preserve"> dimana dalam pengujian ini adalah mengecek seluruh menu dan tombol yang ada di aplikasi secara keseluruhan, hasil dapat dinyatakan baik apabila menu dan tombol berfungsi sesuai dengan sekenario yang diharapkan, selanjutnya adalah pengujian langsung aplikasi terhadap objek yaitu tank leopard 2. </w:t>
      </w:r>
    </w:p>
    <w:p w14:paraId="0F776EBB" w14:textId="77777777" w:rsidR="00A609CF" w:rsidRPr="00A609CF" w:rsidRDefault="00A609CF" w:rsidP="00A33C8E">
      <w:pPr>
        <w:pStyle w:val="ListParagraph"/>
        <w:numPr>
          <w:ilvl w:val="0"/>
          <w:numId w:val="28"/>
        </w:numPr>
        <w:tabs>
          <w:tab w:val="left" w:pos="567"/>
        </w:tabs>
        <w:ind w:left="0" w:firstLine="0"/>
        <w:jc w:val="both"/>
        <w:rPr>
          <w:i/>
        </w:rPr>
      </w:pPr>
      <w:r w:rsidRPr="00A609CF">
        <w:rPr>
          <w:bCs/>
        </w:rPr>
        <w:t xml:space="preserve">Hasil penerimaan data dari </w:t>
      </w:r>
      <w:r w:rsidRPr="00A609CF">
        <w:rPr>
          <w:bCs/>
          <w:i/>
        </w:rPr>
        <w:t>firebase</w:t>
      </w:r>
      <w:r w:rsidRPr="00A609CF">
        <w:rPr>
          <w:b/>
          <w:bCs/>
        </w:rPr>
        <w:t>.</w:t>
      </w:r>
      <w:r w:rsidRPr="00A609CF">
        <w:t xml:space="preserve"> Pengecekan </w:t>
      </w:r>
      <w:r w:rsidRPr="00A609CF">
        <w:rPr>
          <w:i/>
        </w:rPr>
        <w:t>firebase</w:t>
      </w:r>
      <w:r w:rsidRPr="00A609CF">
        <w:t xml:space="preserve"> data yang </w:t>
      </w:r>
      <w:proofErr w:type="gramStart"/>
      <w:r w:rsidRPr="00A609CF">
        <w:t>akan</w:t>
      </w:r>
      <w:proofErr w:type="gramEnd"/>
      <w:r w:rsidRPr="00A609CF">
        <w:t xml:space="preserve"> diolah apakah sudah terkoneksi dengan internet, kemudian pastikan smartphone sudah terkoneksi dengan internet guna pengambilan data dari </w:t>
      </w:r>
      <w:r w:rsidRPr="00A609CF">
        <w:rPr>
          <w:i/>
        </w:rPr>
        <w:t xml:space="preserve">firebase database. </w:t>
      </w:r>
    </w:p>
    <w:p w14:paraId="73DFB1E1" w14:textId="59E6727B" w:rsidR="00A609CF" w:rsidRPr="00A609CF" w:rsidRDefault="003C1B23" w:rsidP="00A609CF">
      <w:pPr>
        <w:pStyle w:val="ListParagraph"/>
        <w:tabs>
          <w:tab w:val="left" w:pos="1260"/>
        </w:tabs>
        <w:jc w:val="center"/>
        <w:rPr>
          <w:i/>
        </w:rPr>
      </w:pPr>
      <w:r w:rsidRPr="00A609CF">
        <w:rPr>
          <w:noProof/>
        </w:rPr>
        <w:lastRenderedPageBreak/>
        <mc:AlternateContent>
          <mc:Choice Requires="wps">
            <w:drawing>
              <wp:anchor distT="0" distB="0" distL="114300" distR="114300" simplePos="0" relativeHeight="251660288" behindDoc="0" locked="0" layoutInCell="1" allowOverlap="1" wp14:anchorId="5940F051" wp14:editId="6B6C0795">
                <wp:simplePos x="0" y="0"/>
                <wp:positionH relativeFrom="column">
                  <wp:posOffset>358775</wp:posOffset>
                </wp:positionH>
                <wp:positionV relativeFrom="paragraph">
                  <wp:posOffset>273050</wp:posOffset>
                </wp:positionV>
                <wp:extent cx="1647825" cy="790575"/>
                <wp:effectExtent l="38100" t="0" r="28575" b="66675"/>
                <wp:wrapNone/>
                <wp:docPr id="101" name="Straight Arrow Connector 101"/>
                <wp:cNvGraphicFramePr/>
                <a:graphic xmlns:a="http://schemas.openxmlformats.org/drawingml/2006/main">
                  <a:graphicData uri="http://schemas.microsoft.com/office/word/2010/wordprocessingShape">
                    <wps:wsp>
                      <wps:cNvCnPr/>
                      <wps:spPr>
                        <a:xfrm flipH="1">
                          <a:off x="0" y="0"/>
                          <a:ext cx="1647825" cy="7905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 o:spid="_x0000_s1026" type="#_x0000_t32" style="position:absolute;margin-left:28.25pt;margin-top:21.5pt;width:129.75pt;height:6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" strokecolor="#f68c36 [3049]">
                <v:stroke endarrow="block"/>
              </v:shape>
            </w:pict>
          </mc:Fallback>
        </mc:AlternateContent>
      </w:r>
      <w:r w:rsidRPr="00A609CF">
        <w:rPr>
          <w:noProof/>
        </w:rPr>
        <mc:AlternateContent>
          <mc:Choice Requires="wps">
            <w:drawing>
              <wp:anchor distT="0" distB="0" distL="114300" distR="114300" simplePos="0" relativeHeight="251661312" behindDoc="0" locked="0" layoutInCell="1" allowOverlap="1" wp14:anchorId="2B504B2A" wp14:editId="78C2C04E">
                <wp:simplePos x="0" y="0"/>
                <wp:positionH relativeFrom="column">
                  <wp:posOffset>-85090</wp:posOffset>
                </wp:positionH>
                <wp:positionV relativeFrom="paragraph">
                  <wp:posOffset>1018540</wp:posOffset>
                </wp:positionV>
                <wp:extent cx="941070" cy="472440"/>
                <wp:effectExtent l="0" t="0" r="0" b="381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472440"/>
                        </a:xfrm>
                        <a:prstGeom prst="rect">
                          <a:avLst/>
                        </a:prstGeom>
                        <a:solidFill>
                          <a:srgbClr val="FFFFFF"/>
                        </a:solidFill>
                        <a:ln w="9525">
                          <a:noFill/>
                          <a:miter lim="800000"/>
                          <a:headEnd/>
                          <a:tailEnd/>
                        </a:ln>
                      </wps:spPr>
                      <wps:txbx>
                        <w:txbxContent>
                          <w:p w14:paraId="42EB3138" w14:textId="77777777" w:rsidR="00B364AE" w:rsidRPr="003C1B23" w:rsidRDefault="00B364AE" w:rsidP="00A609CF">
                            <w:pPr>
                              <w:jc w:val="center"/>
                              <w:rPr>
                                <w:rFonts w:ascii="Arial" w:hAnsi="Arial" w:cs="Arial"/>
                              </w:rPr>
                            </w:pPr>
                            <w:r w:rsidRPr="003C1B23">
                              <w:rPr>
                                <w:rFonts w:ascii="Arial" w:hAnsi="Arial" w:cs="Arial"/>
                              </w:rPr>
                              <w:t xml:space="preserve">Terkoneksi </w:t>
                            </w:r>
                          </w:p>
                          <w:p w14:paraId="53CC1A2B" w14:textId="77777777" w:rsidR="00B364AE" w:rsidRPr="003C1B23" w:rsidRDefault="00B364AE" w:rsidP="00A609CF">
                            <w:pPr>
                              <w:jc w:val="center"/>
                              <w:rPr>
                                <w:rFonts w:ascii="Arial" w:hAnsi="Arial" w:cs="Arial"/>
                              </w:rPr>
                            </w:pPr>
                            <w:proofErr w:type="gramStart"/>
                            <w:r w:rsidRPr="003C1B23">
                              <w:rPr>
                                <w:rFonts w:ascii="Arial" w:hAnsi="Arial" w:cs="Arial"/>
                              </w:rPr>
                              <w:t>internet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27" type="#_x0000_t202" style="position:absolute;left:0;text-align:left;margin-left:-6.7pt;margin-top:80.2pt;width:74.1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" stroked="f">
                <v:textbox>
                  <w:txbxContent>
                    <w:p w14:paraId="42EB3138" w14:textId="77777777" w:rsidR="00B364AE" w:rsidRPr="003C1B23" w:rsidRDefault="00B364AE" w:rsidP="00A609CF">
                      <w:pPr>
                        <w:jc w:val="center"/>
                        <w:rPr>
                          <w:rFonts w:ascii="Arial" w:hAnsi="Arial" w:cs="Arial"/>
                        </w:rPr>
                      </w:pPr>
                      <w:r w:rsidRPr="003C1B23">
                        <w:rPr>
                          <w:rFonts w:ascii="Arial" w:hAnsi="Arial" w:cs="Arial"/>
                        </w:rPr>
                        <w:t xml:space="preserve">Terkoneksi </w:t>
                      </w:r>
                    </w:p>
                    <w:p w14:paraId="53CC1A2B" w14:textId="77777777" w:rsidR="00B364AE" w:rsidRPr="003C1B23" w:rsidRDefault="00B364AE" w:rsidP="00A609CF">
                      <w:pPr>
                        <w:jc w:val="center"/>
                        <w:rPr>
                          <w:rFonts w:ascii="Arial" w:hAnsi="Arial" w:cs="Arial"/>
                        </w:rPr>
                      </w:pPr>
                      <w:proofErr w:type="gramStart"/>
                      <w:r w:rsidRPr="003C1B23">
                        <w:rPr>
                          <w:rFonts w:ascii="Arial" w:hAnsi="Arial" w:cs="Arial"/>
                        </w:rPr>
                        <w:t>internet</w:t>
                      </w:r>
                      <w:proofErr w:type="gramEnd"/>
                    </w:p>
                  </w:txbxContent>
                </v:textbox>
              </v:shape>
            </w:pict>
          </mc:Fallback>
        </mc:AlternateContent>
      </w:r>
      <w:r w:rsidR="00A609CF" w:rsidRPr="00A609CF">
        <w:rPr>
          <w:i/>
          <w:noProof/>
        </w:rPr>
        <w:drawing>
          <wp:inline distT="0" distB="0" distL="0" distR="0" wp14:anchorId="426047C6" wp14:editId="267C21CE">
            <wp:extent cx="2216785" cy="1319530"/>
            <wp:effectExtent l="0" t="8572" r="3492" b="3493"/>
            <wp:docPr id="99" name="Picture 99" descr="WhatsApp Image 2019-11-11 at 16.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atsApp Image 2019-11-11 at 16.23.36"/>
                    <pic:cNvPicPr>
                      <a:picLocks noChangeAspect="1" noChangeArrowheads="1"/>
                    </pic:cNvPicPr>
                  </pic:nvPicPr>
                  <pic:blipFill>
                    <a:blip r:embed="rId38">
                      <a:extLst>
                        <a:ext uri="{28A0092B-C50C-407E-A947-70E740481C1C}">
                          <a14:useLocalDpi xmlns:a14="http://schemas.microsoft.com/office/drawing/2010/main" val="0"/>
                        </a:ext>
                      </a:extLst>
                    </a:blip>
                    <a:srcRect l="5075" t="17288" r="3041" b="17305"/>
                    <a:stretch>
                      <a:fillRect/>
                    </a:stretch>
                  </pic:blipFill>
                  <pic:spPr bwMode="auto">
                    <a:xfrm rot="5400000">
                      <a:off x="0" y="0"/>
                      <a:ext cx="2216785" cy="1319530"/>
                    </a:xfrm>
                    <a:prstGeom prst="rect">
                      <a:avLst/>
                    </a:prstGeom>
                    <a:noFill/>
                    <a:ln>
                      <a:noFill/>
                    </a:ln>
                  </pic:spPr>
                </pic:pic>
              </a:graphicData>
            </a:graphic>
          </wp:inline>
        </w:drawing>
      </w:r>
    </w:p>
    <w:p w14:paraId="67B7FC8C" w14:textId="77777777" w:rsidR="00A609CF" w:rsidRPr="00A609CF" w:rsidRDefault="00A609CF" w:rsidP="00A609CF">
      <w:pPr>
        <w:pStyle w:val="ListParagraph"/>
        <w:tabs>
          <w:tab w:val="left" w:pos="1260"/>
        </w:tabs>
        <w:jc w:val="center"/>
      </w:pPr>
      <w:r w:rsidRPr="00A609CF">
        <w:t>Gambar 4.1 Tampilan Terkoneksi internet</w:t>
      </w:r>
    </w:p>
    <w:p w14:paraId="186071C9" w14:textId="77777777" w:rsidR="00A609CF" w:rsidRPr="00A609CF" w:rsidRDefault="00A609CF" w:rsidP="00A609CF">
      <w:pPr>
        <w:pStyle w:val="ListParagraph"/>
        <w:tabs>
          <w:tab w:val="left" w:pos="1260"/>
        </w:tabs>
        <w:ind w:left="0"/>
        <w:jc w:val="center"/>
      </w:pPr>
      <w:r w:rsidRPr="00A609CF">
        <w:t xml:space="preserve">          (</w:t>
      </w:r>
      <w:proofErr w:type="gramStart"/>
      <w:r w:rsidRPr="00A609CF">
        <w:t>Sumber :</w:t>
      </w:r>
      <w:proofErr w:type="gramEnd"/>
      <w:r w:rsidRPr="00A609CF">
        <w:t xml:space="preserve"> Pengujian)</w:t>
      </w:r>
    </w:p>
    <w:p w14:paraId="46F9E736" w14:textId="6AF63D9F" w:rsidR="00A609CF" w:rsidRPr="00A609CF" w:rsidRDefault="00A609CF" w:rsidP="00A609CF">
      <w:pPr>
        <w:pStyle w:val="ListParagraph"/>
        <w:tabs>
          <w:tab w:val="left" w:pos="567"/>
        </w:tabs>
        <w:ind w:left="0"/>
        <w:jc w:val="both"/>
      </w:pPr>
      <w:r>
        <w:tab/>
      </w:r>
      <w:r w:rsidRPr="00A609CF">
        <w:t xml:space="preserve">Gambar diatas menunjukkan bahwa </w:t>
      </w:r>
      <w:r w:rsidRPr="00A609CF">
        <w:rPr>
          <w:i/>
        </w:rPr>
        <w:t>smartphone</w:t>
      </w:r>
      <w:r w:rsidRPr="00A609CF">
        <w:t xml:space="preserve"> yang </w:t>
      </w:r>
      <w:proofErr w:type="gramStart"/>
      <w:r w:rsidRPr="00A609CF">
        <w:t>akan</w:t>
      </w:r>
      <w:proofErr w:type="gramEnd"/>
      <w:r w:rsidRPr="00A609CF">
        <w:t xml:space="preserve"> digunakan untuk menampilkan hasil visualisasi pendeteksi tank sudah terkoneksi dengan internet, ditandai dengan adanya </w:t>
      </w:r>
      <w:r w:rsidRPr="00A609CF">
        <w:rPr>
          <w:i/>
        </w:rPr>
        <w:t>up down</w:t>
      </w:r>
      <w:r w:rsidRPr="00A609CF">
        <w:t xml:space="preserve"> data yang telah digunakan. Dengan demikian </w:t>
      </w:r>
      <w:r w:rsidRPr="00A609CF">
        <w:rPr>
          <w:i/>
        </w:rPr>
        <w:t>smartphone</w:t>
      </w:r>
      <w:r w:rsidRPr="00A609CF">
        <w:t xml:space="preserve"> siap untuk menerima masukkan data dari </w:t>
      </w:r>
      <w:r w:rsidRPr="00A609CF">
        <w:rPr>
          <w:i/>
        </w:rPr>
        <w:t>firebase</w:t>
      </w:r>
    </w:p>
    <w:p w14:paraId="7C27EF7C" w14:textId="55AA5BBC" w:rsidR="00A609CF" w:rsidRDefault="00A609CF" w:rsidP="00A609CF">
      <w:pPr>
        <w:pStyle w:val="ListParagraph"/>
        <w:tabs>
          <w:tab w:val="left" w:pos="567"/>
        </w:tabs>
        <w:ind w:left="0"/>
        <w:jc w:val="both"/>
      </w:pPr>
      <w:r>
        <w:tab/>
      </w:r>
      <w:r w:rsidRPr="00A609CF">
        <w:t xml:space="preserve">Pengecekan </w:t>
      </w:r>
      <w:r w:rsidRPr="00A609CF">
        <w:rPr>
          <w:i/>
        </w:rPr>
        <w:t>firebase</w:t>
      </w:r>
      <w:r w:rsidRPr="00A609CF">
        <w:t xml:space="preserve"> dimulai dari, database yang akan diakses sudah terdapat data masukkan dari alat pendeteksi tank, apabila pengiriman data dari alat pendeteksi tank tidak terkendala maka data dapat dilihat pada </w:t>
      </w:r>
      <w:r w:rsidRPr="00A609CF">
        <w:rPr>
          <w:i/>
          <w:iCs/>
        </w:rPr>
        <w:t>firebase</w:t>
      </w:r>
      <w:r w:rsidRPr="00A609CF">
        <w:t xml:space="preserve">, tampilan dapat dilihat seperti tabel 4.1 dibawah. Apabila data masukkan dari alat pendeteksi sudah ditemukan dalam </w:t>
      </w:r>
      <w:r w:rsidRPr="00A609CF">
        <w:rPr>
          <w:i/>
        </w:rPr>
        <w:t>firebase</w:t>
      </w:r>
      <w:r w:rsidRPr="00A609CF">
        <w:t xml:space="preserve"> maka secara otomatis data tersebut dapat ditampilkan ke aplikasi visualisasinya</w:t>
      </w:r>
    </w:p>
    <w:p w14:paraId="038E160A" w14:textId="7E3EE8D2" w:rsidR="00A609CF" w:rsidRDefault="00A609CF"/>
    <w:p w14:paraId="231B6554" w14:textId="77777777" w:rsidR="00A609CF" w:rsidRPr="00A609CF" w:rsidRDefault="00A609CF" w:rsidP="00A609CF">
      <w:pPr>
        <w:pStyle w:val="ListParagraph"/>
        <w:tabs>
          <w:tab w:val="left" w:pos="1260"/>
        </w:tabs>
        <w:ind w:left="0"/>
        <w:jc w:val="center"/>
      </w:pPr>
      <w:r w:rsidRPr="00A609CF">
        <w:t xml:space="preserve">Tabel 4.1 Tampilan </w:t>
      </w:r>
      <w:r w:rsidRPr="00A609CF">
        <w:rPr>
          <w:i/>
        </w:rPr>
        <w:t>Firebase database</w:t>
      </w:r>
    </w:p>
    <w:p w14:paraId="6D0B15F7" w14:textId="77777777" w:rsidR="00A609CF" w:rsidRPr="00A609CF" w:rsidRDefault="00A609CF" w:rsidP="00A609CF">
      <w:pPr>
        <w:pStyle w:val="ListParagraph"/>
        <w:ind w:left="0"/>
        <w:jc w:val="center"/>
      </w:pPr>
      <w:r w:rsidRPr="00A609CF">
        <w:t>(</w:t>
      </w:r>
      <w:proofErr w:type="gramStart"/>
      <w:r w:rsidRPr="00A609CF">
        <w:t>Sumber :</w:t>
      </w:r>
      <w:proofErr w:type="gramEnd"/>
      <w:r w:rsidRPr="00A609CF">
        <w:t xml:space="preserve"> Pengujian)</w:t>
      </w:r>
    </w:p>
    <w:tbl>
      <w:tblPr>
        <w:tblStyle w:val="TableGrid"/>
        <w:tblW w:w="4594" w:type="dxa"/>
        <w:tblInd w:w="108" w:type="dxa"/>
        <w:tblLook w:val="04A0" w:firstRow="1" w:lastRow="0" w:firstColumn="1" w:lastColumn="0" w:noHBand="0" w:noVBand="1"/>
      </w:tblPr>
      <w:tblGrid>
        <w:gridCol w:w="1011"/>
        <w:gridCol w:w="1083"/>
        <w:gridCol w:w="2500"/>
      </w:tblGrid>
      <w:tr w:rsidR="00E6296B" w:rsidRPr="00A609CF" w14:paraId="123646E8" w14:textId="77777777" w:rsidTr="003C1B23">
        <w:tc>
          <w:tcPr>
            <w:tcW w:w="1159" w:type="dxa"/>
            <w:tcBorders>
              <w:top w:val="single" w:sz="4" w:space="0" w:color="auto"/>
              <w:left w:val="single" w:sz="4" w:space="0" w:color="auto"/>
              <w:bottom w:val="single" w:sz="4" w:space="0" w:color="auto"/>
              <w:right w:val="single" w:sz="4" w:space="0" w:color="auto"/>
            </w:tcBorders>
            <w:hideMark/>
          </w:tcPr>
          <w:p w14:paraId="5D568563" w14:textId="77777777" w:rsidR="00A609CF" w:rsidRPr="00A609CF" w:rsidRDefault="00A609CF" w:rsidP="00A609CF">
            <w:pPr>
              <w:pStyle w:val="ListParagraph"/>
              <w:tabs>
                <w:tab w:val="left" w:pos="1260"/>
              </w:tabs>
              <w:ind w:left="0"/>
              <w:jc w:val="center"/>
              <w:rPr>
                <w:rFonts w:ascii="Times New Roman" w:hAnsi="Times New Roman" w:cs="Times New Roman"/>
                <w:b/>
                <w:sz w:val="20"/>
                <w:szCs w:val="20"/>
              </w:rPr>
            </w:pPr>
            <w:r w:rsidRPr="00A609CF">
              <w:rPr>
                <w:rFonts w:ascii="Times New Roman" w:hAnsi="Times New Roman" w:cs="Times New Roman"/>
                <w:b/>
                <w:sz w:val="20"/>
                <w:szCs w:val="20"/>
              </w:rPr>
              <w:t>No</w:t>
            </w:r>
          </w:p>
        </w:tc>
        <w:tc>
          <w:tcPr>
            <w:tcW w:w="0" w:type="auto"/>
            <w:tcBorders>
              <w:top w:val="single" w:sz="4" w:space="0" w:color="auto"/>
              <w:left w:val="single" w:sz="4" w:space="0" w:color="auto"/>
              <w:bottom w:val="single" w:sz="4" w:space="0" w:color="auto"/>
              <w:right w:val="single" w:sz="4" w:space="0" w:color="auto"/>
            </w:tcBorders>
            <w:hideMark/>
          </w:tcPr>
          <w:p w14:paraId="5B480CF1" w14:textId="77777777" w:rsidR="00A609CF" w:rsidRPr="00A609CF" w:rsidRDefault="00A609CF" w:rsidP="00A609CF">
            <w:pPr>
              <w:pStyle w:val="ListParagraph"/>
              <w:tabs>
                <w:tab w:val="left" w:pos="1260"/>
              </w:tabs>
              <w:ind w:left="0"/>
              <w:jc w:val="center"/>
              <w:rPr>
                <w:rFonts w:ascii="Times New Roman" w:hAnsi="Times New Roman" w:cs="Times New Roman"/>
                <w:b/>
                <w:noProof/>
                <w:sz w:val="20"/>
                <w:szCs w:val="20"/>
              </w:rPr>
            </w:pPr>
            <w:r w:rsidRPr="00A609CF">
              <w:rPr>
                <w:rFonts w:ascii="Times New Roman" w:hAnsi="Times New Roman" w:cs="Times New Roman"/>
                <w:b/>
                <w:noProof/>
                <w:sz w:val="20"/>
                <w:szCs w:val="20"/>
              </w:rPr>
              <w:t>Pengujian</w:t>
            </w:r>
          </w:p>
        </w:tc>
        <w:tc>
          <w:tcPr>
            <w:tcW w:w="0" w:type="auto"/>
            <w:tcBorders>
              <w:top w:val="single" w:sz="4" w:space="0" w:color="auto"/>
              <w:left w:val="single" w:sz="4" w:space="0" w:color="auto"/>
              <w:bottom w:val="single" w:sz="4" w:space="0" w:color="auto"/>
              <w:right w:val="single" w:sz="4" w:space="0" w:color="auto"/>
            </w:tcBorders>
            <w:hideMark/>
          </w:tcPr>
          <w:p w14:paraId="76255B8E" w14:textId="77777777" w:rsidR="00A609CF" w:rsidRPr="00A609CF" w:rsidRDefault="00A609CF" w:rsidP="00A609CF">
            <w:pPr>
              <w:pStyle w:val="ListParagraph"/>
              <w:tabs>
                <w:tab w:val="left" w:pos="1260"/>
              </w:tabs>
              <w:ind w:left="0"/>
              <w:jc w:val="center"/>
              <w:rPr>
                <w:rFonts w:ascii="Times New Roman" w:hAnsi="Times New Roman" w:cs="Times New Roman"/>
                <w:b/>
                <w:sz w:val="20"/>
                <w:szCs w:val="20"/>
              </w:rPr>
            </w:pPr>
            <w:r w:rsidRPr="00A609CF">
              <w:rPr>
                <w:rFonts w:ascii="Times New Roman" w:hAnsi="Times New Roman" w:cs="Times New Roman"/>
                <w:b/>
                <w:sz w:val="20"/>
                <w:szCs w:val="20"/>
              </w:rPr>
              <w:t xml:space="preserve">Data </w:t>
            </w:r>
            <w:r w:rsidRPr="00A609CF">
              <w:rPr>
                <w:rFonts w:ascii="Times New Roman" w:hAnsi="Times New Roman" w:cs="Times New Roman"/>
                <w:b/>
                <w:i/>
                <w:sz w:val="20"/>
                <w:szCs w:val="20"/>
              </w:rPr>
              <w:t>Firebase</w:t>
            </w:r>
          </w:p>
        </w:tc>
      </w:tr>
      <w:tr w:rsidR="00E6296B" w:rsidRPr="00A609CF" w14:paraId="0FF66597" w14:textId="77777777" w:rsidTr="003C1B23">
        <w:tc>
          <w:tcPr>
            <w:tcW w:w="1159" w:type="dxa"/>
            <w:tcBorders>
              <w:top w:val="single" w:sz="4" w:space="0" w:color="auto"/>
              <w:left w:val="single" w:sz="4" w:space="0" w:color="auto"/>
              <w:bottom w:val="single" w:sz="4" w:space="0" w:color="auto"/>
              <w:right w:val="single" w:sz="4" w:space="0" w:color="auto"/>
            </w:tcBorders>
            <w:hideMark/>
          </w:tcPr>
          <w:p w14:paraId="474AF08C" w14:textId="77777777" w:rsidR="00A609CF" w:rsidRPr="00A609CF" w:rsidRDefault="00A609CF" w:rsidP="00A609CF">
            <w:pPr>
              <w:pStyle w:val="ListParagraph"/>
              <w:tabs>
                <w:tab w:val="left" w:pos="1260"/>
              </w:tabs>
              <w:ind w:left="0"/>
              <w:jc w:val="center"/>
              <w:rPr>
                <w:rFonts w:ascii="Times New Roman" w:hAnsi="Times New Roman" w:cs="Times New Roman"/>
                <w:b/>
                <w:sz w:val="20"/>
                <w:szCs w:val="20"/>
              </w:rPr>
            </w:pPr>
            <w:r w:rsidRPr="00A609CF">
              <w:rPr>
                <w:rFonts w:ascii="Times New Roman" w:hAnsi="Times New Roman" w:cs="Times New Roman"/>
                <w:b/>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20FB0287" w14:textId="77777777" w:rsidR="00A609CF" w:rsidRPr="00A609CF" w:rsidRDefault="00A609CF" w:rsidP="00A609CF">
            <w:pPr>
              <w:pStyle w:val="ListParagraph"/>
              <w:tabs>
                <w:tab w:val="left" w:pos="1260"/>
              </w:tabs>
              <w:ind w:left="0"/>
              <w:jc w:val="center"/>
              <w:rPr>
                <w:rFonts w:ascii="Times New Roman" w:hAnsi="Times New Roman" w:cs="Times New Roman"/>
                <w:b/>
                <w:noProof/>
                <w:sz w:val="20"/>
                <w:szCs w:val="20"/>
              </w:rPr>
            </w:pPr>
            <w:r w:rsidRPr="00A609CF">
              <w:rPr>
                <w:rFonts w:ascii="Times New Roman" w:hAnsi="Times New Roman" w:cs="Times New Roman"/>
                <w:b/>
                <w:noProof/>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589CBC73" w14:textId="77777777" w:rsidR="00A609CF" w:rsidRPr="00A609CF" w:rsidRDefault="00A609CF" w:rsidP="00A609CF">
            <w:pPr>
              <w:pStyle w:val="ListParagraph"/>
              <w:tabs>
                <w:tab w:val="left" w:pos="1260"/>
              </w:tabs>
              <w:ind w:left="0"/>
              <w:jc w:val="center"/>
              <w:rPr>
                <w:rFonts w:ascii="Times New Roman" w:hAnsi="Times New Roman" w:cs="Times New Roman"/>
                <w:b/>
                <w:sz w:val="20"/>
                <w:szCs w:val="20"/>
              </w:rPr>
            </w:pPr>
            <w:r w:rsidRPr="00A609CF">
              <w:rPr>
                <w:rFonts w:ascii="Times New Roman" w:hAnsi="Times New Roman" w:cs="Times New Roman"/>
                <w:b/>
                <w:sz w:val="20"/>
                <w:szCs w:val="20"/>
              </w:rPr>
              <w:t>3</w:t>
            </w:r>
          </w:p>
        </w:tc>
      </w:tr>
      <w:tr w:rsidR="00E6296B" w:rsidRPr="00A609CF" w14:paraId="536C9356" w14:textId="77777777" w:rsidTr="003C1B23">
        <w:tc>
          <w:tcPr>
            <w:tcW w:w="1159" w:type="dxa"/>
            <w:tcBorders>
              <w:top w:val="single" w:sz="4" w:space="0" w:color="auto"/>
              <w:left w:val="single" w:sz="4" w:space="0" w:color="auto"/>
              <w:bottom w:val="nil"/>
              <w:right w:val="single" w:sz="4" w:space="0" w:color="auto"/>
            </w:tcBorders>
            <w:hideMark/>
          </w:tcPr>
          <w:p w14:paraId="7AA41536" w14:textId="77777777" w:rsidR="00A609CF" w:rsidRPr="00A609CF" w:rsidRDefault="00A609CF" w:rsidP="00A609CF">
            <w:pPr>
              <w:pStyle w:val="ListParagraph"/>
              <w:tabs>
                <w:tab w:val="left" w:pos="1260"/>
              </w:tabs>
              <w:ind w:left="0"/>
              <w:jc w:val="center"/>
              <w:rPr>
                <w:rFonts w:ascii="Times New Roman" w:hAnsi="Times New Roman" w:cs="Times New Roman"/>
                <w:sz w:val="20"/>
                <w:szCs w:val="20"/>
              </w:rPr>
            </w:pPr>
            <w:r w:rsidRPr="00A609CF">
              <w:rPr>
                <w:rFonts w:ascii="Times New Roman" w:hAnsi="Times New Roman" w:cs="Times New Roman"/>
                <w:sz w:val="20"/>
                <w:szCs w:val="20"/>
              </w:rPr>
              <w:t>1.</w:t>
            </w:r>
          </w:p>
        </w:tc>
        <w:tc>
          <w:tcPr>
            <w:tcW w:w="0" w:type="auto"/>
            <w:tcBorders>
              <w:top w:val="single" w:sz="4" w:space="0" w:color="auto"/>
              <w:left w:val="single" w:sz="4" w:space="0" w:color="auto"/>
              <w:bottom w:val="nil"/>
              <w:right w:val="single" w:sz="4" w:space="0" w:color="auto"/>
            </w:tcBorders>
            <w:hideMark/>
          </w:tcPr>
          <w:p w14:paraId="03CEC423" w14:textId="77777777" w:rsidR="00A609CF" w:rsidRPr="00A609CF" w:rsidRDefault="00A609CF" w:rsidP="00A609CF">
            <w:pPr>
              <w:pStyle w:val="ListParagraph"/>
              <w:tabs>
                <w:tab w:val="left" w:pos="1260"/>
              </w:tabs>
              <w:ind w:left="0"/>
              <w:rPr>
                <w:rFonts w:ascii="Times New Roman" w:hAnsi="Times New Roman" w:cs="Times New Roman"/>
                <w:noProof/>
                <w:sz w:val="20"/>
                <w:szCs w:val="20"/>
              </w:rPr>
            </w:pPr>
            <w:r w:rsidRPr="00A609CF">
              <w:rPr>
                <w:rFonts w:ascii="Times New Roman" w:hAnsi="Times New Roman" w:cs="Times New Roman"/>
                <w:noProof/>
                <w:sz w:val="20"/>
                <w:szCs w:val="20"/>
              </w:rPr>
              <w:t xml:space="preserve">Data </w:t>
            </w:r>
            <w:r w:rsidRPr="00A609CF">
              <w:rPr>
                <w:rFonts w:ascii="Times New Roman" w:hAnsi="Times New Roman" w:cs="Times New Roman"/>
                <w:i/>
                <w:noProof/>
                <w:sz w:val="20"/>
                <w:szCs w:val="20"/>
              </w:rPr>
              <w:t>image</w:t>
            </w:r>
            <w:r w:rsidRPr="00A609CF">
              <w:rPr>
                <w:rFonts w:ascii="Times New Roman" w:hAnsi="Times New Roman" w:cs="Times New Roman"/>
                <w:noProof/>
                <w:sz w:val="20"/>
                <w:szCs w:val="20"/>
              </w:rPr>
              <w:t xml:space="preserve"> tampak depan</w:t>
            </w:r>
          </w:p>
        </w:tc>
        <w:tc>
          <w:tcPr>
            <w:tcW w:w="0" w:type="auto"/>
            <w:tcBorders>
              <w:top w:val="single" w:sz="4" w:space="0" w:color="auto"/>
              <w:left w:val="single" w:sz="4" w:space="0" w:color="auto"/>
              <w:bottom w:val="nil"/>
              <w:right w:val="single" w:sz="4" w:space="0" w:color="auto"/>
            </w:tcBorders>
          </w:tcPr>
          <w:p w14:paraId="2E472E6F" w14:textId="7A229558" w:rsidR="00A609CF" w:rsidRPr="00A609CF" w:rsidRDefault="00A609CF" w:rsidP="00A609CF">
            <w:pPr>
              <w:pStyle w:val="ListParagraph"/>
              <w:tabs>
                <w:tab w:val="left" w:pos="1260"/>
              </w:tabs>
              <w:ind w:left="0"/>
              <w:jc w:val="center"/>
              <w:rPr>
                <w:rFonts w:ascii="Times New Roman" w:eastAsia="Calibri" w:hAnsi="Times New Roman" w:cs="Times New Roman"/>
                <w:sz w:val="20"/>
                <w:szCs w:val="20"/>
              </w:rPr>
            </w:pPr>
            <w:r w:rsidRPr="00A609CF">
              <w:rPr>
                <w:noProof/>
              </w:rPr>
              <w:drawing>
                <wp:inline distT="0" distB="0" distL="0" distR="0" wp14:anchorId="02AE55A5" wp14:editId="35C63764">
                  <wp:extent cx="1314450" cy="590623"/>
                  <wp:effectExtent l="0" t="0" r="0" b="0"/>
                  <wp:docPr id="98" name="Picture 9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39" cstate="print">
                            <a:extLst>
                              <a:ext uri="{28A0092B-C50C-407E-A947-70E740481C1C}">
                                <a14:useLocalDpi xmlns:a14="http://schemas.microsoft.com/office/drawing/2010/main" val="0"/>
                              </a:ext>
                            </a:extLst>
                          </a:blip>
                          <a:srcRect l="-35" t="10925" r="6500" b="25842"/>
                          <a:stretch>
                            <a:fillRect/>
                          </a:stretch>
                        </pic:blipFill>
                        <pic:spPr bwMode="auto">
                          <a:xfrm>
                            <a:off x="0" y="0"/>
                            <a:ext cx="1313195" cy="590059"/>
                          </a:xfrm>
                          <a:prstGeom prst="rect">
                            <a:avLst/>
                          </a:prstGeom>
                          <a:noFill/>
                          <a:ln>
                            <a:noFill/>
                          </a:ln>
                        </pic:spPr>
                      </pic:pic>
                    </a:graphicData>
                  </a:graphic>
                </wp:inline>
              </w:drawing>
            </w:r>
          </w:p>
          <w:p w14:paraId="7BCD293E" w14:textId="77777777" w:rsidR="00A609CF" w:rsidRPr="00A609CF" w:rsidRDefault="00A609CF" w:rsidP="00A609CF">
            <w:pPr>
              <w:pStyle w:val="ListParagraph"/>
              <w:tabs>
                <w:tab w:val="left" w:pos="1260"/>
              </w:tabs>
              <w:ind w:left="0"/>
              <w:jc w:val="center"/>
              <w:rPr>
                <w:rFonts w:ascii="Times New Roman" w:hAnsi="Times New Roman" w:cs="Times New Roman"/>
                <w:sz w:val="20"/>
                <w:szCs w:val="20"/>
              </w:rPr>
            </w:pPr>
          </w:p>
          <w:p w14:paraId="49797439" w14:textId="77777777" w:rsidR="00A609CF" w:rsidRPr="00A609CF" w:rsidRDefault="00A609CF" w:rsidP="00A609CF">
            <w:pPr>
              <w:pStyle w:val="ListParagraph"/>
              <w:tabs>
                <w:tab w:val="left" w:pos="1260"/>
              </w:tabs>
              <w:ind w:left="0"/>
              <w:rPr>
                <w:rFonts w:ascii="Times New Roman" w:hAnsi="Times New Roman" w:cs="Times New Roman"/>
                <w:noProof/>
                <w:sz w:val="20"/>
                <w:szCs w:val="20"/>
              </w:rPr>
            </w:pPr>
          </w:p>
        </w:tc>
      </w:tr>
      <w:tr w:rsidR="00E6296B" w:rsidRPr="00A609CF" w14:paraId="18D94222" w14:textId="77777777" w:rsidTr="003C1B23">
        <w:tc>
          <w:tcPr>
            <w:tcW w:w="1159" w:type="dxa"/>
            <w:tcBorders>
              <w:top w:val="nil"/>
              <w:left w:val="single" w:sz="4" w:space="0" w:color="auto"/>
              <w:bottom w:val="single" w:sz="4" w:space="0" w:color="auto"/>
              <w:right w:val="single" w:sz="4" w:space="0" w:color="auto"/>
            </w:tcBorders>
          </w:tcPr>
          <w:p w14:paraId="075D21E9" w14:textId="77777777" w:rsidR="00A609CF" w:rsidRPr="00A609CF" w:rsidRDefault="00A609CF" w:rsidP="00A609CF">
            <w:pPr>
              <w:pStyle w:val="ListParagraph"/>
              <w:tabs>
                <w:tab w:val="left" w:pos="1260"/>
              </w:tabs>
              <w:ind w:left="0"/>
              <w:jc w:val="center"/>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tcPr>
          <w:p w14:paraId="1AEAAF0E" w14:textId="77777777" w:rsidR="00A609CF" w:rsidRPr="00A609CF" w:rsidRDefault="00A609CF" w:rsidP="00A609CF">
            <w:pPr>
              <w:pStyle w:val="ListParagraph"/>
              <w:tabs>
                <w:tab w:val="left" w:pos="1260"/>
              </w:tabs>
              <w:ind w:left="0"/>
              <w:rPr>
                <w:rFonts w:ascii="Times New Roman" w:hAnsi="Times New Roman" w:cs="Times New Roman"/>
                <w:noProof/>
                <w:sz w:val="20"/>
                <w:szCs w:val="20"/>
              </w:rPr>
            </w:pPr>
          </w:p>
        </w:tc>
        <w:tc>
          <w:tcPr>
            <w:tcW w:w="0" w:type="auto"/>
            <w:tcBorders>
              <w:top w:val="nil"/>
              <w:left w:val="single" w:sz="4" w:space="0" w:color="auto"/>
              <w:bottom w:val="single" w:sz="4" w:space="0" w:color="auto"/>
              <w:right w:val="single" w:sz="4" w:space="0" w:color="auto"/>
            </w:tcBorders>
          </w:tcPr>
          <w:p w14:paraId="384A6389" w14:textId="77777777" w:rsidR="00A609CF" w:rsidRPr="00A609CF" w:rsidRDefault="00A609CF" w:rsidP="00A609CF">
            <w:pPr>
              <w:pStyle w:val="ListParagraph"/>
              <w:tabs>
                <w:tab w:val="left" w:pos="1260"/>
              </w:tabs>
              <w:ind w:left="0"/>
              <w:jc w:val="center"/>
              <w:rPr>
                <w:rFonts w:ascii="Times New Roman" w:hAnsi="Times New Roman" w:cs="Times New Roman"/>
                <w:noProof/>
                <w:sz w:val="20"/>
                <w:szCs w:val="20"/>
              </w:rPr>
            </w:pPr>
          </w:p>
        </w:tc>
      </w:tr>
      <w:tr w:rsidR="00E6296B" w:rsidRPr="00A609CF" w14:paraId="10A4B92F" w14:textId="77777777" w:rsidTr="003C1B23">
        <w:tc>
          <w:tcPr>
            <w:tcW w:w="1159" w:type="dxa"/>
            <w:tcBorders>
              <w:top w:val="single" w:sz="4" w:space="0" w:color="auto"/>
              <w:left w:val="single" w:sz="4" w:space="0" w:color="auto"/>
              <w:bottom w:val="single" w:sz="4" w:space="0" w:color="auto"/>
              <w:right w:val="single" w:sz="4" w:space="0" w:color="auto"/>
            </w:tcBorders>
          </w:tcPr>
          <w:p w14:paraId="79D7257E" w14:textId="77777777" w:rsidR="00A609CF" w:rsidRPr="00A609CF" w:rsidRDefault="00A609CF" w:rsidP="00A609CF">
            <w:pPr>
              <w:pStyle w:val="ListParagraph"/>
              <w:tabs>
                <w:tab w:val="left" w:pos="1260"/>
              </w:tabs>
              <w:ind w:left="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DC64124" w14:textId="77777777" w:rsidR="00A609CF" w:rsidRPr="00A609CF" w:rsidRDefault="00A609CF" w:rsidP="00A609CF">
            <w:pPr>
              <w:pStyle w:val="ListParagraph"/>
              <w:tabs>
                <w:tab w:val="left" w:pos="1260"/>
              </w:tabs>
              <w:ind w:left="0"/>
              <w:rPr>
                <w:rFonts w:ascii="Times New Roman" w:eastAsia="Calibri" w:hAnsi="Times New Roman" w:cs="Times New Roman"/>
                <w:noProof/>
                <w:sz w:val="20"/>
                <w:szCs w:val="20"/>
              </w:rPr>
            </w:pPr>
            <w:r w:rsidRPr="00A609CF">
              <w:rPr>
                <w:rFonts w:ascii="Times New Roman" w:hAnsi="Times New Roman" w:cs="Times New Roman"/>
                <w:noProof/>
                <w:sz w:val="20"/>
                <w:szCs w:val="20"/>
              </w:rPr>
              <w:t xml:space="preserve">Data suara dan </w:t>
            </w:r>
          </w:p>
          <w:p w14:paraId="49BDF159" w14:textId="77777777" w:rsidR="00A609CF" w:rsidRPr="00A609CF" w:rsidRDefault="00A609CF" w:rsidP="00A609CF">
            <w:pPr>
              <w:pStyle w:val="ListParagraph"/>
              <w:tabs>
                <w:tab w:val="left" w:pos="1260"/>
              </w:tabs>
              <w:ind w:left="0"/>
              <w:rPr>
                <w:rFonts w:ascii="Times New Roman" w:hAnsi="Times New Roman" w:cs="Times New Roman"/>
                <w:noProof/>
                <w:sz w:val="20"/>
                <w:szCs w:val="20"/>
              </w:rPr>
            </w:pPr>
            <w:r w:rsidRPr="00A609CF">
              <w:rPr>
                <w:rFonts w:ascii="Times New Roman" w:hAnsi="Times New Roman" w:cs="Times New Roman"/>
                <w:noProof/>
                <w:sz w:val="20"/>
                <w:szCs w:val="20"/>
              </w:rPr>
              <w:t>getaran tampak depan</w:t>
            </w:r>
          </w:p>
        </w:tc>
        <w:tc>
          <w:tcPr>
            <w:tcW w:w="0" w:type="auto"/>
            <w:tcBorders>
              <w:top w:val="single" w:sz="4" w:space="0" w:color="auto"/>
              <w:left w:val="single" w:sz="4" w:space="0" w:color="auto"/>
              <w:bottom w:val="single" w:sz="4" w:space="0" w:color="auto"/>
              <w:right w:val="single" w:sz="4" w:space="0" w:color="auto"/>
            </w:tcBorders>
          </w:tcPr>
          <w:p w14:paraId="16E0B30F" w14:textId="463AC773" w:rsidR="00A609CF" w:rsidRPr="00A609CF" w:rsidRDefault="00A609CF" w:rsidP="00A609CF">
            <w:pPr>
              <w:pStyle w:val="ListParagraph"/>
              <w:tabs>
                <w:tab w:val="left" w:pos="1260"/>
              </w:tabs>
              <w:ind w:left="0"/>
              <w:jc w:val="center"/>
              <w:rPr>
                <w:rFonts w:ascii="Times New Roman" w:eastAsia="Calibri" w:hAnsi="Times New Roman" w:cs="Times New Roman"/>
                <w:noProof/>
                <w:sz w:val="20"/>
                <w:szCs w:val="20"/>
              </w:rPr>
            </w:pPr>
            <w:r w:rsidRPr="00A609CF">
              <w:rPr>
                <w:noProof/>
              </w:rPr>
              <w:drawing>
                <wp:inline distT="0" distB="0" distL="0" distR="0" wp14:anchorId="75183ED4" wp14:editId="2C3C06CC">
                  <wp:extent cx="1450541" cy="542925"/>
                  <wp:effectExtent l="0" t="0" r="0" b="0"/>
                  <wp:docPr id="97" name="Picture 9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40" cstate="print">
                            <a:extLst>
                              <a:ext uri="{28A0092B-C50C-407E-A947-70E740481C1C}">
                                <a14:useLocalDpi xmlns:a14="http://schemas.microsoft.com/office/drawing/2010/main" val="0"/>
                              </a:ext>
                            </a:extLst>
                          </a:blip>
                          <a:srcRect r="25537" b="43565"/>
                          <a:stretch>
                            <a:fillRect/>
                          </a:stretch>
                        </pic:blipFill>
                        <pic:spPr bwMode="auto">
                          <a:xfrm>
                            <a:off x="0" y="0"/>
                            <a:ext cx="1452739" cy="543748"/>
                          </a:xfrm>
                          <a:prstGeom prst="rect">
                            <a:avLst/>
                          </a:prstGeom>
                          <a:noFill/>
                          <a:ln>
                            <a:noFill/>
                          </a:ln>
                        </pic:spPr>
                      </pic:pic>
                    </a:graphicData>
                  </a:graphic>
                </wp:inline>
              </w:drawing>
            </w:r>
          </w:p>
          <w:p w14:paraId="4542041D" w14:textId="77777777" w:rsidR="00A609CF" w:rsidRPr="00A609CF" w:rsidRDefault="00A609CF" w:rsidP="00A609CF">
            <w:pPr>
              <w:pStyle w:val="ListParagraph"/>
              <w:tabs>
                <w:tab w:val="left" w:pos="1260"/>
              </w:tabs>
              <w:ind w:left="0"/>
              <w:jc w:val="center"/>
              <w:rPr>
                <w:rFonts w:ascii="Times New Roman" w:hAnsi="Times New Roman" w:cs="Times New Roman"/>
                <w:noProof/>
                <w:sz w:val="20"/>
                <w:szCs w:val="20"/>
              </w:rPr>
            </w:pPr>
          </w:p>
        </w:tc>
      </w:tr>
    </w:tbl>
    <w:p w14:paraId="0453227A" w14:textId="77777777" w:rsidR="00A609CF" w:rsidRPr="00A609CF" w:rsidRDefault="00A609CF" w:rsidP="00A609CF">
      <w:pPr>
        <w:pStyle w:val="ListParagraph"/>
        <w:ind w:firstLine="720"/>
        <w:rPr>
          <w:rFonts w:eastAsia="Calibri"/>
        </w:rPr>
      </w:pPr>
    </w:p>
    <w:p w14:paraId="045E56A0" w14:textId="77777777" w:rsidR="00A609CF" w:rsidRDefault="00A609CF" w:rsidP="00A33C8E">
      <w:pPr>
        <w:pStyle w:val="ListParagraph"/>
        <w:numPr>
          <w:ilvl w:val="0"/>
          <w:numId w:val="28"/>
        </w:numPr>
        <w:tabs>
          <w:tab w:val="left" w:pos="567"/>
        </w:tabs>
        <w:ind w:left="0" w:firstLine="0"/>
        <w:jc w:val="both"/>
      </w:pPr>
      <w:r w:rsidRPr="00A609CF">
        <w:rPr>
          <w:bCs/>
        </w:rPr>
        <w:t xml:space="preserve">Hasil pengujian </w:t>
      </w:r>
      <w:r w:rsidRPr="00A609CF">
        <w:rPr>
          <w:bCs/>
          <w:i/>
        </w:rPr>
        <w:t>blackbox</w:t>
      </w:r>
      <w:r w:rsidRPr="00A609CF">
        <w:rPr>
          <w:bCs/>
        </w:rPr>
        <w:t xml:space="preserve"> (</w:t>
      </w:r>
      <w:r w:rsidRPr="00A609CF">
        <w:rPr>
          <w:bCs/>
          <w:i/>
        </w:rPr>
        <w:t>blackbox</w:t>
      </w:r>
      <w:r w:rsidRPr="00A609CF">
        <w:rPr>
          <w:bCs/>
        </w:rPr>
        <w:t xml:space="preserve"> </w:t>
      </w:r>
      <w:r w:rsidRPr="00A609CF">
        <w:rPr>
          <w:bCs/>
          <w:i/>
        </w:rPr>
        <w:t>testing</w:t>
      </w:r>
      <w:r w:rsidRPr="00A609CF">
        <w:rPr>
          <w:bCs/>
        </w:rPr>
        <w:t>).</w:t>
      </w:r>
      <w:r w:rsidRPr="00A609CF">
        <w:t xml:space="preserve"> Pengujian </w:t>
      </w:r>
      <w:r w:rsidRPr="00A609CF">
        <w:rPr>
          <w:i/>
        </w:rPr>
        <w:t>blackbox</w:t>
      </w:r>
      <w:r w:rsidRPr="00A609CF">
        <w:t xml:space="preserve"> adalah salah satu metode pengujian perangkat lunak yang berfokus pada sisi fungsionalitas, khususnya pada </w:t>
      </w:r>
      <w:r w:rsidRPr="00A609CF">
        <w:rPr>
          <w:i/>
        </w:rPr>
        <w:t>input</w:t>
      </w:r>
      <w:r w:rsidRPr="00A609CF">
        <w:t xml:space="preserve"> dan </w:t>
      </w:r>
      <w:r w:rsidRPr="00A609CF">
        <w:rPr>
          <w:i/>
        </w:rPr>
        <w:t>output</w:t>
      </w:r>
      <w:r w:rsidRPr="00A609CF">
        <w:t xml:space="preserve"> aplikasi, </w:t>
      </w:r>
      <w:r w:rsidRPr="00A609CF">
        <w:rPr>
          <w:lang w:val="id-ID"/>
        </w:rPr>
        <w:t>hal ini berguna untuk memastikan kesesuaian hasil dengan rancangan</w:t>
      </w:r>
      <w:r w:rsidRPr="00A609CF">
        <w:t>.</w:t>
      </w:r>
    </w:p>
    <w:p w14:paraId="6EE4C993" w14:textId="77777777" w:rsidR="003C1B23" w:rsidRDefault="003C1B23" w:rsidP="003C1B23">
      <w:pPr>
        <w:tabs>
          <w:tab w:val="left" w:pos="567"/>
        </w:tabs>
        <w:jc w:val="both"/>
      </w:pPr>
    </w:p>
    <w:p w14:paraId="333CB4BC" w14:textId="77777777" w:rsidR="003C1B23" w:rsidRDefault="003C1B23" w:rsidP="003C1B23">
      <w:pPr>
        <w:tabs>
          <w:tab w:val="left" w:pos="567"/>
        </w:tabs>
        <w:jc w:val="both"/>
      </w:pPr>
    </w:p>
    <w:p w14:paraId="3AEE6E42" w14:textId="77777777" w:rsidR="003C1B23" w:rsidRDefault="003C1B23" w:rsidP="003C1B23">
      <w:pPr>
        <w:tabs>
          <w:tab w:val="left" w:pos="567"/>
        </w:tabs>
        <w:jc w:val="both"/>
      </w:pPr>
    </w:p>
    <w:p w14:paraId="6808AB46" w14:textId="77777777" w:rsidR="003C1B23" w:rsidRDefault="003C1B23" w:rsidP="003C1B23">
      <w:pPr>
        <w:tabs>
          <w:tab w:val="left" w:pos="567"/>
        </w:tabs>
        <w:jc w:val="both"/>
      </w:pPr>
    </w:p>
    <w:p w14:paraId="2F9F7958" w14:textId="77777777" w:rsidR="003C1B23" w:rsidRDefault="003C1B23" w:rsidP="003C1B23">
      <w:pPr>
        <w:tabs>
          <w:tab w:val="left" w:pos="567"/>
        </w:tabs>
        <w:jc w:val="both"/>
      </w:pPr>
    </w:p>
    <w:p w14:paraId="13FEE170" w14:textId="77777777" w:rsidR="003C1B23" w:rsidRPr="00A609CF" w:rsidRDefault="003C1B23" w:rsidP="003C1B23">
      <w:pPr>
        <w:tabs>
          <w:tab w:val="left" w:pos="567"/>
        </w:tabs>
        <w:jc w:val="both"/>
      </w:pPr>
    </w:p>
    <w:p w14:paraId="2E46AF4E" w14:textId="77777777" w:rsidR="00A609CF" w:rsidRPr="00A609CF" w:rsidRDefault="00A609CF" w:rsidP="00A609CF">
      <w:pPr>
        <w:pStyle w:val="ListParagraph"/>
        <w:tabs>
          <w:tab w:val="left" w:pos="1260"/>
        </w:tabs>
        <w:jc w:val="center"/>
      </w:pPr>
      <w:r w:rsidRPr="00A609CF">
        <w:lastRenderedPageBreak/>
        <w:t xml:space="preserve">Tabel 4.2 Pengujian </w:t>
      </w:r>
      <w:r w:rsidRPr="00A609CF">
        <w:rPr>
          <w:i/>
        </w:rPr>
        <w:t>Whitebox</w:t>
      </w:r>
    </w:p>
    <w:p w14:paraId="68C012D5" w14:textId="77777777" w:rsidR="00A609CF" w:rsidRPr="00A609CF" w:rsidRDefault="00A609CF" w:rsidP="00A609CF">
      <w:pPr>
        <w:pStyle w:val="ListParagraph"/>
        <w:tabs>
          <w:tab w:val="left" w:pos="1260"/>
        </w:tabs>
        <w:jc w:val="center"/>
      </w:pPr>
      <w:r w:rsidRPr="00A609CF">
        <w:t>(</w:t>
      </w:r>
      <w:proofErr w:type="gramStart"/>
      <w:r w:rsidRPr="00A609CF">
        <w:t>Sumber :</w:t>
      </w:r>
      <w:proofErr w:type="gramEnd"/>
      <w:r w:rsidRPr="00A609CF">
        <w:t xml:space="preserve"> Pengujian)</w:t>
      </w:r>
    </w:p>
    <w:tbl>
      <w:tblPr>
        <w:tblStyle w:val="TableGrid1"/>
        <w:tblW w:w="0" w:type="auto"/>
        <w:jc w:val="center"/>
        <w:tblLook w:val="04A0" w:firstRow="1" w:lastRow="0" w:firstColumn="1" w:lastColumn="0" w:noHBand="0" w:noVBand="1"/>
      </w:tblPr>
      <w:tblGrid>
        <w:gridCol w:w="442"/>
        <w:gridCol w:w="1003"/>
        <w:gridCol w:w="1225"/>
        <w:gridCol w:w="691"/>
        <w:gridCol w:w="1155"/>
      </w:tblGrid>
      <w:tr w:rsidR="003C1B23" w:rsidRPr="00A609CF" w14:paraId="297BDC54"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9F6ADE" w14:textId="77777777" w:rsidR="00A609CF" w:rsidRPr="00A609CF" w:rsidRDefault="00A609CF" w:rsidP="00A609CF">
            <w:pPr>
              <w:pStyle w:val="BAB"/>
              <w:spacing w:line="240" w:lineRule="auto"/>
            </w:pPr>
            <w:r w:rsidRPr="00A609CF">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3994C" w14:textId="77777777" w:rsidR="00A609CF" w:rsidRPr="00A609CF" w:rsidRDefault="00A609CF" w:rsidP="00A609CF">
            <w:pPr>
              <w:pStyle w:val="BAB"/>
              <w:spacing w:line="240" w:lineRule="auto"/>
            </w:pPr>
            <w:r w:rsidRPr="00A609CF">
              <w:t>Skenario Pengujian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CB97F" w14:textId="77777777" w:rsidR="00A609CF" w:rsidRPr="00A609CF" w:rsidRDefault="00A609CF" w:rsidP="00A609CF">
            <w:pPr>
              <w:pStyle w:val="BAB"/>
              <w:spacing w:line="240" w:lineRule="auto"/>
            </w:pPr>
            <w:r w:rsidRPr="00A609CF">
              <w:t>Hasil yang diharapkan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52284" w14:textId="77777777" w:rsidR="00A609CF" w:rsidRPr="00A609CF" w:rsidRDefault="00A609CF" w:rsidP="00A609CF">
            <w:pPr>
              <w:pStyle w:val="BAB"/>
              <w:spacing w:line="240" w:lineRule="auto"/>
            </w:pPr>
            <w:r w:rsidRPr="00A609CF">
              <w:t>Hasil Uji</w:t>
            </w:r>
          </w:p>
        </w:tc>
        <w:tc>
          <w:tcPr>
            <w:tcW w:w="0" w:type="auto"/>
            <w:tcBorders>
              <w:top w:val="single" w:sz="4" w:space="0" w:color="auto"/>
              <w:left w:val="single" w:sz="4" w:space="0" w:color="auto"/>
              <w:bottom w:val="single" w:sz="4" w:space="0" w:color="auto"/>
              <w:right w:val="single" w:sz="4" w:space="0" w:color="auto"/>
            </w:tcBorders>
            <w:vAlign w:val="center"/>
            <w:hideMark/>
          </w:tcPr>
          <w:p w14:paraId="2719F294" w14:textId="77777777" w:rsidR="00A609CF" w:rsidRPr="00A609CF" w:rsidRDefault="00A609CF" w:rsidP="00A609CF">
            <w:pPr>
              <w:pStyle w:val="BAB"/>
              <w:spacing w:line="240" w:lineRule="auto"/>
            </w:pPr>
            <w:r w:rsidRPr="00A609CF">
              <w:t>Kesimpulan</w:t>
            </w:r>
          </w:p>
        </w:tc>
      </w:tr>
      <w:tr w:rsidR="003C1B23" w:rsidRPr="00A609CF" w14:paraId="6BBD6484"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C03DB6" w14:textId="77777777" w:rsidR="00A609CF" w:rsidRPr="00A609CF" w:rsidRDefault="00A609CF" w:rsidP="00A609CF">
            <w:pPr>
              <w:pStyle w:val="BAB"/>
              <w:spacing w:line="240" w:lineRule="auto"/>
              <w:rPr>
                <w:lang w:val="en-US"/>
              </w:rPr>
            </w:pPr>
            <w:r w:rsidRPr="00A609CF">
              <w:rPr>
                <w:lang w:val="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C35A0" w14:textId="77777777" w:rsidR="00A609CF" w:rsidRPr="00A609CF" w:rsidRDefault="00A609CF" w:rsidP="00A609CF">
            <w:pPr>
              <w:pStyle w:val="BAB"/>
              <w:spacing w:line="240" w:lineRule="auto"/>
              <w:rPr>
                <w:lang w:val="en-US"/>
              </w:rPr>
            </w:pPr>
            <w:r w:rsidRPr="00A609C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2120B" w14:textId="77777777" w:rsidR="00A609CF" w:rsidRPr="00A609CF" w:rsidRDefault="00A609CF" w:rsidP="00A609CF">
            <w:pPr>
              <w:pStyle w:val="BAB"/>
              <w:spacing w:line="240" w:lineRule="auto"/>
              <w:rPr>
                <w:lang w:val="en-US"/>
              </w:rPr>
            </w:pPr>
            <w:r w:rsidRPr="00A609CF">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AFE73" w14:textId="77777777" w:rsidR="00A609CF" w:rsidRPr="00A609CF" w:rsidRDefault="00A609CF" w:rsidP="00A609CF">
            <w:pPr>
              <w:pStyle w:val="BAB"/>
              <w:spacing w:line="240" w:lineRule="auto"/>
              <w:rPr>
                <w:lang w:val="en-US"/>
              </w:rPr>
            </w:pPr>
            <w:r w:rsidRPr="00A609CF">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03C13" w14:textId="77777777" w:rsidR="00A609CF" w:rsidRPr="00A609CF" w:rsidRDefault="00A609CF" w:rsidP="00A609CF">
            <w:pPr>
              <w:pStyle w:val="BAB"/>
              <w:spacing w:line="240" w:lineRule="auto"/>
              <w:rPr>
                <w:lang w:val="en-US"/>
              </w:rPr>
            </w:pPr>
            <w:r w:rsidRPr="00A609CF">
              <w:rPr>
                <w:lang w:val="en-US"/>
              </w:rPr>
              <w:t>5</w:t>
            </w:r>
          </w:p>
        </w:tc>
      </w:tr>
      <w:tr w:rsidR="003C1B23" w:rsidRPr="00A609CF" w14:paraId="22A612BE"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C5FDF5" w14:textId="77777777" w:rsidR="00A609CF" w:rsidRPr="00A609CF" w:rsidRDefault="00A609CF" w:rsidP="00A609CF">
            <w:pPr>
              <w:pStyle w:val="BAB"/>
              <w:spacing w:line="240" w:lineRule="auto"/>
              <w:rPr>
                <w:b w:val="0"/>
                <w:lang w:val="en-US"/>
              </w:rPr>
            </w:pPr>
            <w:r w:rsidRPr="00A609CF">
              <w:rPr>
                <w:b w:val="0"/>
              </w:rPr>
              <w:t>1</w:t>
            </w:r>
            <w:r w:rsidRPr="00A609CF">
              <w:rPr>
                <w:b w:val="0"/>
                <w:lang w:val="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C9052" w14:textId="77777777" w:rsidR="00A609CF" w:rsidRPr="00A609CF" w:rsidRDefault="00A609CF" w:rsidP="00A609CF">
            <w:pPr>
              <w:pStyle w:val="BAB"/>
              <w:spacing w:line="240" w:lineRule="auto"/>
              <w:jc w:val="left"/>
              <w:rPr>
                <w:b w:val="0"/>
                <w:lang w:val="en-US" w:eastAsia="ko-KR"/>
              </w:rPr>
            </w:pPr>
            <w:r w:rsidRPr="00A609CF">
              <w:rPr>
                <w:b w:val="0"/>
                <w:lang w:val="en-US"/>
              </w:rPr>
              <w:t>Logo awal</w:t>
            </w:r>
            <w:r w:rsidRPr="00A609CF">
              <w:rPr>
                <w:b w:val="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97E57" w14:textId="77777777" w:rsidR="00A609CF" w:rsidRPr="00A609CF" w:rsidRDefault="00A609CF" w:rsidP="00A609CF">
            <w:pPr>
              <w:pStyle w:val="BAB"/>
              <w:spacing w:line="240" w:lineRule="auto"/>
              <w:jc w:val="left"/>
              <w:rPr>
                <w:b w:val="0"/>
                <w:lang w:eastAsia="ko-KR"/>
              </w:rPr>
            </w:pPr>
            <w:r w:rsidRPr="00A609CF">
              <w:rPr>
                <w:b w:val="0"/>
                <w:lang w:val="en-US" w:eastAsia="ko-KR"/>
              </w:rPr>
              <w:t>Digunakan untuk masuk ke menu utama aplikasi visualisasi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0C6AB"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259A6" w14:textId="77777777" w:rsidR="00A609CF" w:rsidRPr="00A609CF" w:rsidRDefault="00A609CF" w:rsidP="00A609CF">
            <w:pPr>
              <w:pStyle w:val="BAB"/>
              <w:spacing w:line="240" w:lineRule="auto"/>
              <w:rPr>
                <w:b w:val="0"/>
              </w:rPr>
            </w:pPr>
            <w:r w:rsidRPr="00A609CF">
              <w:rPr>
                <w:b w:val="0"/>
              </w:rPr>
              <w:t>Valid</w:t>
            </w:r>
          </w:p>
        </w:tc>
      </w:tr>
      <w:tr w:rsidR="003C1B23" w:rsidRPr="00A609CF" w14:paraId="68759A45"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29C9E8" w14:textId="77777777" w:rsidR="00A609CF" w:rsidRPr="00A609CF" w:rsidRDefault="00A609CF" w:rsidP="00A609CF">
            <w:pPr>
              <w:pStyle w:val="BAB"/>
              <w:spacing w:line="240" w:lineRule="auto"/>
              <w:rPr>
                <w:b w:val="0"/>
                <w:lang w:val="en-US" w:eastAsia="ko-KR"/>
              </w:rPr>
            </w:pPr>
            <w:r w:rsidRPr="00A609CF">
              <w:rPr>
                <w:b w:val="0"/>
                <w:lang w:eastAsia="ko-KR"/>
              </w:rPr>
              <w:t>2</w:t>
            </w:r>
            <w:r w:rsidRPr="00A609CF">
              <w:rPr>
                <w:b w:val="0"/>
                <w:lang w:val="en-US" w:eastAsia="ko-KR"/>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39CAD" w14:textId="77777777" w:rsidR="00A609CF" w:rsidRPr="00A609CF" w:rsidRDefault="00A609CF" w:rsidP="00A609CF">
            <w:pPr>
              <w:pStyle w:val="BAB"/>
              <w:spacing w:line="240" w:lineRule="auto"/>
              <w:jc w:val="left"/>
              <w:rPr>
                <w:b w:val="0"/>
                <w:lang w:val="en-US" w:eastAsia="ko-KR"/>
              </w:rPr>
            </w:pPr>
            <w:r w:rsidRPr="00A609CF">
              <w:rPr>
                <w:b w:val="0"/>
                <w:lang w:val="en-US" w:eastAsia="ko-KR"/>
              </w:rPr>
              <w:t>Menu start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E790F" w14:textId="77777777" w:rsidR="00A609CF" w:rsidRPr="00A609CF" w:rsidRDefault="00A609CF" w:rsidP="00A609CF">
            <w:pPr>
              <w:pStyle w:val="BAB"/>
              <w:spacing w:line="240" w:lineRule="auto"/>
              <w:jc w:val="left"/>
              <w:rPr>
                <w:b w:val="0"/>
                <w:lang w:val="en-US" w:eastAsia="ko-KR"/>
              </w:rPr>
            </w:pPr>
            <w:r w:rsidRPr="00A609CF">
              <w:rPr>
                <w:b w:val="0"/>
                <w:lang w:val="en-US" w:eastAsia="ko-KR"/>
              </w:rPr>
              <w:t>Digunakan untuk masuk ke halaman visualisasi pendeteksi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6746F09D"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9B1C5" w14:textId="77777777" w:rsidR="00A609CF" w:rsidRPr="00A609CF" w:rsidRDefault="00A609CF" w:rsidP="00A609CF">
            <w:pPr>
              <w:pStyle w:val="BAB"/>
              <w:spacing w:line="240" w:lineRule="auto"/>
              <w:rPr>
                <w:b w:val="0"/>
              </w:rPr>
            </w:pPr>
            <w:r w:rsidRPr="00A609CF">
              <w:rPr>
                <w:b w:val="0"/>
              </w:rPr>
              <w:t>Valid</w:t>
            </w:r>
          </w:p>
        </w:tc>
      </w:tr>
      <w:tr w:rsidR="003C1B23" w:rsidRPr="00A609CF" w14:paraId="5240B588"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AC42C1" w14:textId="77777777" w:rsidR="00A609CF" w:rsidRPr="00A609CF" w:rsidRDefault="00A609CF" w:rsidP="00A609CF">
            <w:pPr>
              <w:pStyle w:val="BAB"/>
              <w:spacing w:line="240" w:lineRule="auto"/>
              <w:rPr>
                <w:b w:val="0"/>
                <w:lang w:val="en-US" w:eastAsia="ko-KR"/>
              </w:rPr>
            </w:pPr>
            <w:r w:rsidRPr="00A609CF">
              <w:rPr>
                <w:b w:val="0"/>
                <w:lang w:val="en-US" w:eastAsia="ko-KR"/>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998FE" w14:textId="77777777" w:rsidR="00A609CF" w:rsidRPr="00A609CF" w:rsidRDefault="00A609CF" w:rsidP="00A609CF">
            <w:pPr>
              <w:pStyle w:val="BAB"/>
              <w:spacing w:line="240" w:lineRule="auto"/>
              <w:jc w:val="left"/>
              <w:rPr>
                <w:b w:val="0"/>
                <w:lang w:val="en-US" w:eastAsia="ko-KR"/>
              </w:rPr>
            </w:pPr>
            <w:r w:rsidRPr="00A609CF">
              <w:rPr>
                <w:b w:val="0"/>
                <w:lang w:val="en-US" w:eastAsia="ko-KR"/>
              </w:rPr>
              <w:t>Menu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2ABF0891" w14:textId="77777777" w:rsidR="00A609CF" w:rsidRPr="00A609CF" w:rsidRDefault="00A609CF" w:rsidP="00A609CF">
            <w:pPr>
              <w:pStyle w:val="BAB"/>
              <w:spacing w:line="240" w:lineRule="auto"/>
              <w:jc w:val="left"/>
              <w:rPr>
                <w:b w:val="0"/>
                <w:lang w:val="en-US" w:eastAsia="ko-KR"/>
              </w:rPr>
            </w:pPr>
            <w:r w:rsidRPr="00A609CF">
              <w:rPr>
                <w:b w:val="0"/>
                <w:lang w:val="en-US" w:eastAsia="ko-KR"/>
              </w:rPr>
              <w:t>Digunakan untuk masuk ke halaman data spesifikasi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7DB8674F"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602A3A" w14:textId="77777777" w:rsidR="00A609CF" w:rsidRPr="00A609CF" w:rsidRDefault="00A609CF" w:rsidP="00A609CF">
            <w:pPr>
              <w:pStyle w:val="BAB"/>
              <w:spacing w:line="240" w:lineRule="auto"/>
              <w:rPr>
                <w:b w:val="0"/>
              </w:rPr>
            </w:pPr>
            <w:r w:rsidRPr="00A609CF">
              <w:rPr>
                <w:b w:val="0"/>
              </w:rPr>
              <w:t>Valid</w:t>
            </w:r>
          </w:p>
        </w:tc>
      </w:tr>
      <w:tr w:rsidR="003C1B23" w:rsidRPr="00A609CF" w14:paraId="7A672ACE"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8100AB" w14:textId="77777777" w:rsidR="00A609CF" w:rsidRPr="00A609CF" w:rsidRDefault="00A609CF" w:rsidP="00A609CF">
            <w:pPr>
              <w:pStyle w:val="BAB"/>
              <w:spacing w:line="240" w:lineRule="auto"/>
              <w:rPr>
                <w:b w:val="0"/>
                <w:lang w:val="en-US" w:eastAsia="ko-KR"/>
              </w:rPr>
            </w:pPr>
            <w:r w:rsidRPr="00A609CF">
              <w:rPr>
                <w:b w:val="0"/>
                <w:lang w:val="en-US" w:eastAsia="ko-KR"/>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366EE" w14:textId="77777777" w:rsidR="00A609CF" w:rsidRPr="00A609CF" w:rsidRDefault="00A609CF" w:rsidP="00A609CF">
            <w:pPr>
              <w:pStyle w:val="BAB"/>
              <w:spacing w:line="240" w:lineRule="auto"/>
              <w:jc w:val="left"/>
              <w:rPr>
                <w:b w:val="0"/>
                <w:lang w:val="en-US" w:eastAsia="ko-KR"/>
              </w:rPr>
            </w:pPr>
            <w:r w:rsidRPr="00A609CF">
              <w:rPr>
                <w:b w:val="0"/>
                <w:lang w:val="en-US" w:eastAsia="ko-KR"/>
              </w:rPr>
              <w:t>Menu about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9084E3" w14:textId="77777777" w:rsidR="00A609CF" w:rsidRPr="00A609CF" w:rsidRDefault="00A609CF" w:rsidP="00A609CF">
            <w:pPr>
              <w:pStyle w:val="BAB"/>
              <w:spacing w:line="240" w:lineRule="auto"/>
              <w:jc w:val="left"/>
              <w:rPr>
                <w:b w:val="0"/>
                <w:lang w:val="en-US" w:eastAsia="ko-KR"/>
              </w:rPr>
            </w:pPr>
            <w:r w:rsidRPr="00A609CF">
              <w:rPr>
                <w:b w:val="0"/>
                <w:lang w:val="en-US" w:eastAsia="ko-KR"/>
              </w:rPr>
              <w:t>Digunakan untuk masuk ke halaman biodata peneliti</w:t>
            </w:r>
          </w:p>
        </w:tc>
        <w:tc>
          <w:tcPr>
            <w:tcW w:w="0" w:type="auto"/>
            <w:tcBorders>
              <w:top w:val="single" w:sz="4" w:space="0" w:color="auto"/>
              <w:left w:val="single" w:sz="4" w:space="0" w:color="auto"/>
              <w:bottom w:val="single" w:sz="4" w:space="0" w:color="auto"/>
              <w:right w:val="single" w:sz="4" w:space="0" w:color="auto"/>
            </w:tcBorders>
            <w:vAlign w:val="center"/>
            <w:hideMark/>
          </w:tcPr>
          <w:p w14:paraId="2F46DCCC"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139E7" w14:textId="77777777" w:rsidR="00A609CF" w:rsidRPr="00A609CF" w:rsidRDefault="00A609CF" w:rsidP="00A609CF">
            <w:pPr>
              <w:pStyle w:val="BAB"/>
              <w:spacing w:line="240" w:lineRule="auto"/>
              <w:rPr>
                <w:b w:val="0"/>
              </w:rPr>
            </w:pPr>
            <w:r w:rsidRPr="00A609CF">
              <w:rPr>
                <w:b w:val="0"/>
              </w:rPr>
              <w:t>Valid</w:t>
            </w:r>
          </w:p>
        </w:tc>
      </w:tr>
      <w:tr w:rsidR="003C1B23" w:rsidRPr="00A609CF" w14:paraId="4CF5630C"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E22382" w14:textId="77777777" w:rsidR="00A609CF" w:rsidRPr="00A609CF" w:rsidRDefault="00A609CF" w:rsidP="00A609CF">
            <w:pPr>
              <w:pStyle w:val="BAB"/>
              <w:spacing w:line="240" w:lineRule="auto"/>
              <w:rPr>
                <w:b w:val="0"/>
                <w:lang w:val="en-US" w:eastAsia="ko-KR"/>
              </w:rPr>
            </w:pPr>
            <w:r w:rsidRPr="00A609CF">
              <w:rPr>
                <w:b w:val="0"/>
                <w:lang w:val="en-US" w:eastAsia="ko-KR"/>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92A0A" w14:textId="77777777" w:rsidR="00A609CF" w:rsidRPr="00A609CF" w:rsidRDefault="00A609CF" w:rsidP="00A609CF">
            <w:pPr>
              <w:pStyle w:val="BAB"/>
              <w:spacing w:line="240" w:lineRule="auto"/>
              <w:jc w:val="left"/>
              <w:rPr>
                <w:b w:val="0"/>
                <w:lang w:val="en-US" w:eastAsia="ko-KR"/>
              </w:rPr>
            </w:pPr>
            <w:r w:rsidRPr="00A609CF">
              <w:rPr>
                <w:b w:val="0"/>
                <w:lang w:val="en-US" w:eastAsia="ko-KR"/>
              </w:rPr>
              <w:t>Tombol terdeteksi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E861D" w14:textId="77777777" w:rsidR="00A609CF" w:rsidRPr="00A609CF" w:rsidRDefault="00A609CF" w:rsidP="00A609CF">
            <w:pPr>
              <w:pStyle w:val="BAB"/>
              <w:spacing w:line="240" w:lineRule="auto"/>
              <w:jc w:val="left"/>
              <w:rPr>
                <w:b w:val="0"/>
                <w:lang w:val="en-US" w:eastAsia="ko-KR"/>
              </w:rPr>
            </w:pPr>
            <w:r w:rsidRPr="00A609CF">
              <w:rPr>
                <w:b w:val="0"/>
                <w:lang w:val="en-US" w:eastAsia="ko-KR"/>
              </w:rPr>
              <w:t>Untuk masuk kedalam hasil pendeteksian objek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C077D"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8111D" w14:textId="77777777" w:rsidR="00A609CF" w:rsidRPr="00A609CF" w:rsidRDefault="00A609CF" w:rsidP="00A609CF">
            <w:pPr>
              <w:pStyle w:val="BAB"/>
              <w:spacing w:line="240" w:lineRule="auto"/>
              <w:rPr>
                <w:b w:val="0"/>
              </w:rPr>
            </w:pPr>
            <w:r w:rsidRPr="00A609CF">
              <w:rPr>
                <w:b w:val="0"/>
              </w:rPr>
              <w:t>Valid</w:t>
            </w:r>
          </w:p>
        </w:tc>
      </w:tr>
      <w:tr w:rsidR="003C1B23" w:rsidRPr="00A609CF" w14:paraId="29202031"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E59135" w14:textId="77777777" w:rsidR="00A609CF" w:rsidRPr="00A609CF" w:rsidRDefault="00A609CF" w:rsidP="00A609CF">
            <w:pPr>
              <w:pStyle w:val="BAB"/>
              <w:spacing w:line="240" w:lineRule="auto"/>
              <w:rPr>
                <w:b w:val="0"/>
                <w:lang w:val="en-US" w:eastAsia="ko-KR"/>
              </w:rPr>
            </w:pPr>
            <w:r w:rsidRPr="00A609CF">
              <w:rPr>
                <w:b w:val="0"/>
                <w:lang w:val="en-US" w:eastAsia="ko-K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093E5" w14:textId="77777777" w:rsidR="00A609CF" w:rsidRPr="00A609CF" w:rsidRDefault="00A609CF" w:rsidP="00A609CF">
            <w:pPr>
              <w:pStyle w:val="BAB"/>
              <w:spacing w:line="240" w:lineRule="auto"/>
              <w:jc w:val="left"/>
              <w:rPr>
                <w:b w:val="0"/>
                <w:lang w:val="en-US" w:eastAsia="ko-KR"/>
              </w:rPr>
            </w:pPr>
            <w:r w:rsidRPr="00A609CF">
              <w:rPr>
                <w:b w:val="0"/>
                <w:i/>
                <w:lang w:val="en-US" w:eastAsia="ko-KR"/>
              </w:rPr>
              <w:t>Image</w:t>
            </w:r>
            <w:r w:rsidRPr="00A609CF">
              <w:rPr>
                <w:b w:val="0"/>
                <w:lang w:val="en-US" w:eastAsia="ko-KR"/>
              </w:rPr>
              <w:t xml:space="preserve">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67269" w14:textId="77777777" w:rsidR="00A609CF" w:rsidRPr="00A609CF" w:rsidRDefault="00A609CF" w:rsidP="00A609CF">
            <w:pPr>
              <w:pStyle w:val="BAB"/>
              <w:spacing w:line="240" w:lineRule="auto"/>
              <w:jc w:val="left"/>
              <w:rPr>
                <w:b w:val="0"/>
                <w:lang w:val="en-US" w:eastAsia="ko-KR"/>
              </w:rPr>
            </w:pPr>
            <w:r w:rsidRPr="00A609CF">
              <w:rPr>
                <w:b w:val="0"/>
                <w:lang w:val="en-US" w:eastAsia="ko-KR"/>
              </w:rPr>
              <w:t xml:space="preserve">Gambar tangkapan </w:t>
            </w:r>
            <w:r w:rsidRPr="00A609CF">
              <w:rPr>
                <w:b w:val="0"/>
                <w:i/>
                <w:lang w:val="en-US" w:eastAsia="ko-KR"/>
              </w:rPr>
              <w:t>image</w:t>
            </w:r>
            <w:r w:rsidRPr="00A609CF">
              <w:rPr>
                <w:b w:val="0"/>
                <w:lang w:val="en-US" w:eastAsia="ko-KR"/>
              </w:rPr>
              <w:t xml:space="preserve"> tank, dan menampilkan spesifikasi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0ED00528"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28F4B" w14:textId="77777777" w:rsidR="00A609CF" w:rsidRPr="00A609CF" w:rsidRDefault="00A609CF" w:rsidP="00A609CF">
            <w:pPr>
              <w:pStyle w:val="BAB"/>
              <w:spacing w:line="240" w:lineRule="auto"/>
              <w:rPr>
                <w:b w:val="0"/>
              </w:rPr>
            </w:pPr>
            <w:r w:rsidRPr="00A609CF">
              <w:rPr>
                <w:b w:val="0"/>
              </w:rPr>
              <w:t>Valid</w:t>
            </w:r>
          </w:p>
        </w:tc>
      </w:tr>
      <w:tr w:rsidR="003C1B23" w:rsidRPr="00A609CF" w14:paraId="527D51F5"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7FB983" w14:textId="77777777" w:rsidR="00A609CF" w:rsidRPr="00A609CF" w:rsidRDefault="00A609CF" w:rsidP="00A609CF">
            <w:pPr>
              <w:pStyle w:val="BAB"/>
              <w:spacing w:line="240" w:lineRule="auto"/>
              <w:rPr>
                <w:b w:val="0"/>
                <w:lang w:val="en-US" w:eastAsia="ko-KR"/>
              </w:rPr>
            </w:pPr>
            <w:r w:rsidRPr="00A609CF">
              <w:rPr>
                <w:b w:val="0"/>
                <w:lang w:val="en-US" w:eastAsia="ko-KR"/>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CBBE4" w14:textId="77777777" w:rsidR="00A609CF" w:rsidRPr="00A609CF" w:rsidRDefault="00A609CF" w:rsidP="00A609CF">
            <w:pPr>
              <w:pStyle w:val="BAB"/>
              <w:spacing w:line="240" w:lineRule="auto"/>
              <w:jc w:val="left"/>
              <w:rPr>
                <w:b w:val="0"/>
                <w:lang w:val="en-US" w:eastAsia="ko-KR"/>
              </w:rPr>
            </w:pPr>
            <w:r w:rsidRPr="00A609CF">
              <w:rPr>
                <w:b w:val="0"/>
                <w:lang w:val="en-US" w:eastAsia="ko-KR"/>
              </w:rPr>
              <w:t>Tombol suara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109D8" w14:textId="77777777" w:rsidR="00A609CF" w:rsidRPr="00A609CF" w:rsidRDefault="00A609CF" w:rsidP="00A609CF">
            <w:pPr>
              <w:pStyle w:val="BAB"/>
              <w:spacing w:line="240" w:lineRule="auto"/>
              <w:jc w:val="left"/>
              <w:rPr>
                <w:b w:val="0"/>
                <w:lang w:val="en-US" w:eastAsia="ko-KR"/>
              </w:rPr>
            </w:pPr>
            <w:r w:rsidRPr="00A609CF">
              <w:rPr>
                <w:b w:val="0"/>
                <w:lang w:val="en-US" w:eastAsia="ko-KR"/>
              </w:rPr>
              <w:t xml:space="preserve">Berfungsi menampilkan grafik suara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A39284"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88CC5" w14:textId="77777777" w:rsidR="00A609CF" w:rsidRPr="00A609CF" w:rsidRDefault="00A609CF" w:rsidP="00A609CF">
            <w:pPr>
              <w:pStyle w:val="BAB"/>
              <w:spacing w:line="240" w:lineRule="auto"/>
              <w:rPr>
                <w:b w:val="0"/>
              </w:rPr>
            </w:pPr>
            <w:r w:rsidRPr="00A609CF">
              <w:rPr>
                <w:b w:val="0"/>
              </w:rPr>
              <w:t>Valid</w:t>
            </w:r>
          </w:p>
        </w:tc>
      </w:tr>
      <w:tr w:rsidR="003C1B23" w:rsidRPr="00A609CF" w14:paraId="6EC04F64"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BE0F87" w14:textId="77777777" w:rsidR="00A609CF" w:rsidRPr="00A609CF" w:rsidRDefault="00A609CF" w:rsidP="00A609CF">
            <w:pPr>
              <w:pStyle w:val="BAB"/>
              <w:spacing w:line="240" w:lineRule="auto"/>
              <w:rPr>
                <w:b w:val="0"/>
                <w:lang w:val="en-US" w:eastAsia="ko-KR"/>
              </w:rPr>
            </w:pPr>
            <w:r w:rsidRPr="00A609CF">
              <w:rPr>
                <w:b w:val="0"/>
                <w:lang w:val="en-US" w:eastAsia="ko-KR"/>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67A9F" w14:textId="77777777" w:rsidR="00A609CF" w:rsidRPr="00A609CF" w:rsidRDefault="00A609CF" w:rsidP="00A609CF">
            <w:pPr>
              <w:pStyle w:val="BAB"/>
              <w:spacing w:line="240" w:lineRule="auto"/>
              <w:jc w:val="left"/>
              <w:rPr>
                <w:b w:val="0"/>
                <w:lang w:val="en-US" w:eastAsia="ko-KR"/>
              </w:rPr>
            </w:pPr>
            <w:r w:rsidRPr="00A609CF">
              <w:rPr>
                <w:b w:val="0"/>
                <w:lang w:val="en-US" w:eastAsia="ko-KR"/>
              </w:rPr>
              <w:t>Tombol getaran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07AF1AB" w14:textId="77777777" w:rsidR="00A609CF" w:rsidRPr="00A609CF" w:rsidRDefault="00A609CF" w:rsidP="00A609CF">
            <w:pPr>
              <w:pStyle w:val="BAB"/>
              <w:spacing w:line="240" w:lineRule="auto"/>
              <w:jc w:val="left"/>
              <w:rPr>
                <w:b w:val="0"/>
                <w:lang w:eastAsia="ko-KR"/>
              </w:rPr>
            </w:pPr>
            <w:r w:rsidRPr="00A609CF">
              <w:rPr>
                <w:b w:val="0"/>
                <w:lang w:val="en-US" w:eastAsia="ko-KR"/>
              </w:rPr>
              <w:t>Berfungsi menampilkan grafik getaran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5E0AD"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1BD8FF21" w14:textId="77777777" w:rsidR="00A609CF" w:rsidRPr="00A609CF" w:rsidRDefault="00A609CF" w:rsidP="00A609CF">
            <w:pPr>
              <w:pStyle w:val="BAB"/>
              <w:spacing w:line="240" w:lineRule="auto"/>
              <w:rPr>
                <w:b w:val="0"/>
              </w:rPr>
            </w:pPr>
            <w:r w:rsidRPr="00A609CF">
              <w:rPr>
                <w:b w:val="0"/>
              </w:rPr>
              <w:t>Valid</w:t>
            </w:r>
          </w:p>
        </w:tc>
      </w:tr>
      <w:tr w:rsidR="003C1B23" w:rsidRPr="00A609CF" w14:paraId="26FFAE58"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B2B2F0" w14:textId="77777777" w:rsidR="00A609CF" w:rsidRPr="00A609CF" w:rsidRDefault="00A609CF" w:rsidP="00A609CF">
            <w:pPr>
              <w:pStyle w:val="BAB"/>
              <w:spacing w:line="240" w:lineRule="auto"/>
              <w:rPr>
                <w:b w:val="0"/>
                <w:lang w:val="en-US" w:eastAsia="ko-KR"/>
              </w:rPr>
            </w:pPr>
            <w:r w:rsidRPr="00A609CF">
              <w:rPr>
                <w:b w:val="0"/>
                <w:lang w:val="en-US" w:eastAsia="ko-KR"/>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79027" w14:textId="77777777" w:rsidR="00A609CF" w:rsidRPr="00A609CF" w:rsidRDefault="00A609CF" w:rsidP="00A609CF">
            <w:pPr>
              <w:pStyle w:val="BAB"/>
              <w:spacing w:line="240" w:lineRule="auto"/>
              <w:jc w:val="left"/>
              <w:rPr>
                <w:b w:val="0"/>
                <w:lang w:val="en-US" w:eastAsia="ko-KR"/>
              </w:rPr>
            </w:pPr>
            <w:r w:rsidRPr="00A609CF">
              <w:rPr>
                <w:b w:val="0"/>
                <w:lang w:val="en-US" w:eastAsia="ko-KR"/>
              </w:rPr>
              <w:t>Persentase kecocokan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228BE" w14:textId="77777777" w:rsidR="00A609CF" w:rsidRPr="00A609CF" w:rsidRDefault="00A609CF" w:rsidP="00A609CF">
            <w:pPr>
              <w:pStyle w:val="BAB"/>
              <w:spacing w:line="240" w:lineRule="auto"/>
              <w:jc w:val="left"/>
              <w:rPr>
                <w:b w:val="0"/>
                <w:lang w:val="en-US" w:eastAsia="ko-KR"/>
              </w:rPr>
            </w:pPr>
            <w:r w:rsidRPr="00A609CF">
              <w:rPr>
                <w:b w:val="0"/>
                <w:lang w:eastAsia="ko-KR"/>
              </w:rPr>
              <w:t xml:space="preserve">Menampilkan  </w:t>
            </w:r>
            <w:r w:rsidRPr="00A609CF">
              <w:rPr>
                <w:b w:val="0"/>
                <w:lang w:val="en-US" w:eastAsia="ko-KR"/>
              </w:rPr>
              <w:t>Hasil persentase kecocokan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08D1F58A"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573FD" w14:textId="77777777" w:rsidR="00A609CF" w:rsidRPr="00A609CF" w:rsidRDefault="00A609CF" w:rsidP="00A609CF">
            <w:pPr>
              <w:pStyle w:val="BAB"/>
              <w:spacing w:line="240" w:lineRule="auto"/>
              <w:rPr>
                <w:b w:val="0"/>
              </w:rPr>
            </w:pPr>
            <w:r w:rsidRPr="00A609CF">
              <w:rPr>
                <w:b w:val="0"/>
              </w:rPr>
              <w:t>Valid</w:t>
            </w:r>
          </w:p>
        </w:tc>
      </w:tr>
      <w:tr w:rsidR="003C1B23" w:rsidRPr="00A609CF" w14:paraId="7F0A8840" w14:textId="77777777" w:rsidTr="003C1B2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D01BFE" w14:textId="77777777" w:rsidR="00A609CF" w:rsidRPr="00A609CF" w:rsidRDefault="00A609CF" w:rsidP="00A609CF">
            <w:pPr>
              <w:pStyle w:val="BAB"/>
              <w:spacing w:line="240" w:lineRule="auto"/>
              <w:rPr>
                <w:b w:val="0"/>
                <w:lang w:val="en-US" w:eastAsia="ko-KR"/>
              </w:rPr>
            </w:pPr>
            <w:r w:rsidRPr="00A609CF">
              <w:rPr>
                <w:b w:val="0"/>
                <w:lang w:val="en-US" w:eastAsia="ko-KR"/>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EB7AF" w14:textId="77777777" w:rsidR="00A609CF" w:rsidRPr="00A609CF" w:rsidRDefault="00A609CF" w:rsidP="00A609CF">
            <w:pPr>
              <w:pStyle w:val="BAB"/>
              <w:spacing w:line="240" w:lineRule="auto"/>
              <w:jc w:val="left"/>
              <w:rPr>
                <w:b w:val="0"/>
                <w:lang w:val="en-US" w:eastAsia="ko-KR"/>
              </w:rPr>
            </w:pPr>
            <w:r w:rsidRPr="00A609CF">
              <w:rPr>
                <w:b w:val="0"/>
                <w:lang w:val="en-US" w:eastAsia="ko-KR"/>
              </w:rPr>
              <w:t>Jarak Posisi Objek tank</w:t>
            </w:r>
          </w:p>
        </w:tc>
        <w:tc>
          <w:tcPr>
            <w:tcW w:w="0" w:type="auto"/>
            <w:tcBorders>
              <w:top w:val="single" w:sz="4" w:space="0" w:color="auto"/>
              <w:left w:val="single" w:sz="4" w:space="0" w:color="auto"/>
              <w:bottom w:val="single" w:sz="4" w:space="0" w:color="auto"/>
              <w:right w:val="single" w:sz="4" w:space="0" w:color="auto"/>
            </w:tcBorders>
            <w:vAlign w:val="center"/>
            <w:hideMark/>
          </w:tcPr>
          <w:p w14:paraId="3869C1AA" w14:textId="77777777" w:rsidR="00A609CF" w:rsidRPr="00A609CF" w:rsidRDefault="00A609CF" w:rsidP="00A609CF">
            <w:pPr>
              <w:pStyle w:val="BAB"/>
              <w:spacing w:line="240" w:lineRule="auto"/>
              <w:jc w:val="left"/>
              <w:rPr>
                <w:b w:val="0"/>
                <w:lang w:eastAsia="ko-KR"/>
              </w:rPr>
            </w:pPr>
            <w:r w:rsidRPr="00A609CF">
              <w:rPr>
                <w:b w:val="0"/>
                <w:lang w:eastAsia="ko-KR"/>
              </w:rPr>
              <w:t xml:space="preserve">Menampilkan  </w:t>
            </w:r>
            <w:r w:rsidRPr="00A609CF">
              <w:rPr>
                <w:b w:val="0"/>
                <w:lang w:val="en-US" w:eastAsia="ko-KR"/>
              </w:rPr>
              <w:t>Hasil posisi tank dari alat pendeteksi.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771CC" w14:textId="77777777" w:rsidR="00A609CF" w:rsidRPr="00A609CF" w:rsidRDefault="00A609CF" w:rsidP="00A609CF">
            <w:pPr>
              <w:pStyle w:val="BAB"/>
              <w:spacing w:line="240" w:lineRule="auto"/>
              <w:jc w:val="left"/>
              <w:rPr>
                <w:b w:val="0"/>
              </w:rPr>
            </w:pPr>
            <w:r w:rsidRPr="00A609CF">
              <w:rPr>
                <w:b w:val="0"/>
              </w:rPr>
              <w:t>Sesuai</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56D30" w14:textId="77777777" w:rsidR="00A609CF" w:rsidRPr="00A609CF" w:rsidRDefault="00A609CF" w:rsidP="00A609CF">
            <w:pPr>
              <w:pStyle w:val="BAB"/>
              <w:spacing w:line="240" w:lineRule="auto"/>
              <w:rPr>
                <w:b w:val="0"/>
              </w:rPr>
            </w:pPr>
            <w:r w:rsidRPr="00A609CF">
              <w:rPr>
                <w:b w:val="0"/>
              </w:rPr>
              <w:t>Valid</w:t>
            </w:r>
          </w:p>
        </w:tc>
      </w:tr>
    </w:tbl>
    <w:p w14:paraId="5219F9D5" w14:textId="77777777" w:rsidR="00A609CF" w:rsidRPr="00A609CF" w:rsidRDefault="00A609CF" w:rsidP="00A609CF">
      <w:pPr>
        <w:pStyle w:val="Caption"/>
        <w:spacing w:line="240" w:lineRule="auto"/>
        <w:rPr>
          <w:rFonts w:ascii="Times New Roman" w:hAnsi="Times New Roman" w:cs="Times New Roman"/>
          <w:iCs w:val="0"/>
          <w:color w:val="auto"/>
          <w:sz w:val="20"/>
          <w:szCs w:val="20"/>
          <w:lang w:val="en-US"/>
        </w:rPr>
      </w:pPr>
    </w:p>
    <w:p w14:paraId="49924083" w14:textId="77777777" w:rsidR="00A609CF" w:rsidRPr="00A609CF" w:rsidRDefault="00A609CF" w:rsidP="00A33C8E">
      <w:pPr>
        <w:pStyle w:val="ListParagraph"/>
        <w:numPr>
          <w:ilvl w:val="0"/>
          <w:numId w:val="28"/>
        </w:numPr>
        <w:tabs>
          <w:tab w:val="left" w:pos="567"/>
        </w:tabs>
        <w:ind w:left="0" w:firstLine="0"/>
        <w:jc w:val="both"/>
        <w:rPr>
          <w:bCs/>
        </w:rPr>
      </w:pPr>
      <w:r w:rsidRPr="00A609CF">
        <w:rPr>
          <w:bCs/>
        </w:rPr>
        <w:lastRenderedPageBreak/>
        <w:t xml:space="preserve">Pengujian pada tahap ini berfokus pada sisi hasil yang menampilkan visualisasi aplikasi pendeteksi tank.    </w:t>
      </w:r>
    </w:p>
    <w:p w14:paraId="0AC1BD28" w14:textId="77777777" w:rsidR="00A609CF" w:rsidRPr="00A609CF" w:rsidRDefault="00A609CF" w:rsidP="00A33C8E">
      <w:pPr>
        <w:pStyle w:val="ListParagraph"/>
        <w:numPr>
          <w:ilvl w:val="0"/>
          <w:numId w:val="29"/>
        </w:numPr>
        <w:tabs>
          <w:tab w:val="left" w:pos="1134"/>
        </w:tabs>
        <w:ind w:left="567" w:firstLine="0"/>
        <w:jc w:val="both"/>
      </w:pPr>
      <w:r w:rsidRPr="00A609CF">
        <w:t>Pengujian pendeteksian objek tank tampak depan, sebagai berikut :</w:t>
      </w:r>
    </w:p>
    <w:p w14:paraId="64ED3E75" w14:textId="77777777" w:rsidR="00A609CF" w:rsidRDefault="00A609CF" w:rsidP="00A609CF">
      <w:pPr>
        <w:pStyle w:val="ListParagraph"/>
        <w:ind w:left="0"/>
        <w:jc w:val="center"/>
      </w:pPr>
    </w:p>
    <w:p w14:paraId="458259A9" w14:textId="77777777" w:rsidR="00A609CF" w:rsidRPr="00A609CF" w:rsidRDefault="00A609CF" w:rsidP="00A609CF">
      <w:pPr>
        <w:pStyle w:val="ListParagraph"/>
        <w:ind w:left="0"/>
        <w:jc w:val="center"/>
      </w:pPr>
      <w:r w:rsidRPr="00A609CF">
        <w:t>Tabel 4.3 Pengujian Tampak Depan</w:t>
      </w:r>
    </w:p>
    <w:p w14:paraId="34B66FBA" w14:textId="77777777" w:rsidR="00A609CF" w:rsidRPr="00A609CF" w:rsidRDefault="00A609CF" w:rsidP="00A609CF">
      <w:pPr>
        <w:pStyle w:val="ListParagraph"/>
        <w:tabs>
          <w:tab w:val="left" w:pos="1260"/>
        </w:tabs>
        <w:ind w:left="0"/>
        <w:jc w:val="center"/>
      </w:pPr>
      <w:r w:rsidRPr="00A609CF">
        <w:t>(</w:t>
      </w:r>
      <w:proofErr w:type="gramStart"/>
      <w:r w:rsidRPr="00A609CF">
        <w:t>Sumber :</w:t>
      </w:r>
      <w:proofErr w:type="gramEnd"/>
      <w:r w:rsidRPr="00A609CF">
        <w:t xml:space="preserve"> Pengujian)</w:t>
      </w:r>
    </w:p>
    <w:tbl>
      <w:tblPr>
        <w:tblStyle w:val="TableGrid"/>
        <w:tblW w:w="4696" w:type="dxa"/>
        <w:jc w:val="center"/>
        <w:tblLook w:val="04A0" w:firstRow="1" w:lastRow="0" w:firstColumn="1" w:lastColumn="0" w:noHBand="0" w:noVBand="1"/>
      </w:tblPr>
      <w:tblGrid>
        <w:gridCol w:w="461"/>
        <w:gridCol w:w="1261"/>
        <w:gridCol w:w="1446"/>
        <w:gridCol w:w="1867"/>
      </w:tblGrid>
      <w:tr w:rsidR="003C1B23" w:rsidRPr="00A609CF" w14:paraId="181408AA"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55E90969"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noProof/>
                <w:sz w:val="20"/>
                <w:szCs w:val="20"/>
              </w:rPr>
              <w:t>No</w:t>
            </w:r>
          </w:p>
        </w:tc>
        <w:tc>
          <w:tcPr>
            <w:tcW w:w="0" w:type="auto"/>
            <w:tcBorders>
              <w:top w:val="single" w:sz="4" w:space="0" w:color="auto"/>
              <w:left w:val="single" w:sz="4" w:space="0" w:color="auto"/>
              <w:bottom w:val="single" w:sz="4" w:space="0" w:color="auto"/>
              <w:right w:val="single" w:sz="4" w:space="0" w:color="auto"/>
            </w:tcBorders>
            <w:hideMark/>
          </w:tcPr>
          <w:p w14:paraId="681AEEFD"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sz w:val="20"/>
                <w:szCs w:val="20"/>
              </w:rPr>
              <w:t>Uraian Pengujian</w:t>
            </w:r>
          </w:p>
        </w:tc>
        <w:tc>
          <w:tcPr>
            <w:tcW w:w="0" w:type="auto"/>
            <w:tcBorders>
              <w:top w:val="single" w:sz="4" w:space="0" w:color="auto"/>
              <w:left w:val="single" w:sz="4" w:space="0" w:color="auto"/>
              <w:bottom w:val="single" w:sz="4" w:space="0" w:color="auto"/>
              <w:right w:val="single" w:sz="4" w:space="0" w:color="auto"/>
            </w:tcBorders>
            <w:hideMark/>
          </w:tcPr>
          <w:p w14:paraId="6C4F44B0"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noProof/>
                <w:sz w:val="20"/>
                <w:szCs w:val="20"/>
              </w:rPr>
              <w:t>Keterangan</w:t>
            </w:r>
          </w:p>
        </w:tc>
        <w:tc>
          <w:tcPr>
            <w:tcW w:w="0" w:type="auto"/>
            <w:tcBorders>
              <w:top w:val="single" w:sz="4" w:space="0" w:color="auto"/>
              <w:left w:val="single" w:sz="4" w:space="0" w:color="auto"/>
              <w:bottom w:val="single" w:sz="4" w:space="0" w:color="auto"/>
              <w:right w:val="single" w:sz="4" w:space="0" w:color="auto"/>
            </w:tcBorders>
            <w:hideMark/>
          </w:tcPr>
          <w:p w14:paraId="380AF98B"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sz w:val="20"/>
                <w:szCs w:val="20"/>
              </w:rPr>
              <w:t>Hasil Pengujian</w:t>
            </w:r>
          </w:p>
        </w:tc>
      </w:tr>
      <w:tr w:rsidR="003C1B23" w:rsidRPr="00A609CF" w14:paraId="1E32C8EE"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539D19F4" w14:textId="77777777" w:rsidR="00A609CF" w:rsidRPr="00A609CF" w:rsidRDefault="00A609CF" w:rsidP="00A609CF">
            <w:pPr>
              <w:pStyle w:val="ListParagraph"/>
              <w:ind w:left="0"/>
              <w:jc w:val="center"/>
              <w:rPr>
                <w:rFonts w:ascii="Times New Roman" w:hAnsi="Times New Roman" w:cs="Times New Roman"/>
                <w:b/>
                <w:noProof/>
                <w:sz w:val="20"/>
                <w:szCs w:val="20"/>
              </w:rPr>
            </w:pPr>
            <w:r w:rsidRPr="00A609CF">
              <w:rPr>
                <w:rFonts w:ascii="Times New Roman" w:hAnsi="Times New Roman" w:cs="Times New Roman"/>
                <w:b/>
                <w:noProof/>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4CF98852"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1BEF9419" w14:textId="77777777" w:rsidR="00A609CF" w:rsidRPr="00A609CF" w:rsidRDefault="00A609CF" w:rsidP="00A609CF">
            <w:pPr>
              <w:pStyle w:val="ListParagraph"/>
              <w:ind w:left="0"/>
              <w:jc w:val="center"/>
              <w:rPr>
                <w:rFonts w:ascii="Times New Roman" w:hAnsi="Times New Roman" w:cs="Times New Roman"/>
                <w:b/>
                <w:noProof/>
                <w:sz w:val="20"/>
                <w:szCs w:val="20"/>
              </w:rPr>
            </w:pPr>
            <w:r w:rsidRPr="00A609CF">
              <w:rPr>
                <w:rFonts w:ascii="Times New Roman" w:hAnsi="Times New Roman" w:cs="Times New Roman"/>
                <w:b/>
                <w:noProof/>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5111428C" w14:textId="77777777" w:rsidR="00A609CF" w:rsidRPr="00A609CF" w:rsidRDefault="00A609CF" w:rsidP="00A609CF">
            <w:pPr>
              <w:pStyle w:val="ListParagraph"/>
              <w:ind w:left="0"/>
              <w:jc w:val="center"/>
              <w:rPr>
                <w:rFonts w:ascii="Times New Roman" w:hAnsi="Times New Roman" w:cs="Times New Roman"/>
                <w:b/>
                <w:sz w:val="20"/>
                <w:szCs w:val="20"/>
              </w:rPr>
            </w:pPr>
            <w:r w:rsidRPr="00A609CF">
              <w:rPr>
                <w:rFonts w:ascii="Times New Roman" w:hAnsi="Times New Roman" w:cs="Times New Roman"/>
                <w:b/>
                <w:sz w:val="20"/>
                <w:szCs w:val="20"/>
              </w:rPr>
              <w:t>4</w:t>
            </w:r>
          </w:p>
        </w:tc>
      </w:tr>
      <w:tr w:rsidR="003C1B23" w:rsidRPr="00A609CF" w14:paraId="5E8435DB"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1D5324A9" w14:textId="77777777" w:rsidR="00A609CF" w:rsidRPr="00A609CF" w:rsidRDefault="00A609CF" w:rsidP="00A609CF">
            <w:pPr>
              <w:jc w:val="center"/>
              <w:rPr>
                <w:rFonts w:ascii="Times New Roman" w:eastAsia="Calibri" w:hAnsi="Times New Roman" w:cs="Times New Roman"/>
                <w:sz w:val="20"/>
                <w:szCs w:val="20"/>
              </w:rPr>
            </w:pPr>
            <w:r w:rsidRPr="00A609CF">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14:paraId="19B224D7" w14:textId="77777777" w:rsidR="00A609CF" w:rsidRPr="00A609CF" w:rsidRDefault="00A609CF" w:rsidP="00A609CF">
            <w:pPr>
              <w:pStyle w:val="ListParagraph"/>
              <w:ind w:left="0"/>
              <w:rPr>
                <w:rFonts w:ascii="Times New Roman" w:hAnsi="Times New Roman" w:cs="Times New Roman"/>
                <w:sz w:val="20"/>
                <w:szCs w:val="20"/>
              </w:rPr>
            </w:pPr>
            <w:r w:rsidRPr="00A609CF">
              <w:rPr>
                <w:rFonts w:ascii="Times New Roman" w:hAnsi="Times New Roman" w:cs="Times New Roman"/>
                <w:sz w:val="20"/>
                <w:szCs w:val="20"/>
              </w:rPr>
              <w:t>Posisi objek tank</w:t>
            </w:r>
          </w:p>
        </w:tc>
        <w:tc>
          <w:tcPr>
            <w:tcW w:w="0" w:type="auto"/>
            <w:tcBorders>
              <w:top w:val="single" w:sz="4" w:space="0" w:color="auto"/>
              <w:left w:val="single" w:sz="4" w:space="0" w:color="auto"/>
              <w:bottom w:val="single" w:sz="4" w:space="0" w:color="auto"/>
              <w:right w:val="single" w:sz="4" w:space="0" w:color="auto"/>
            </w:tcBorders>
          </w:tcPr>
          <w:p w14:paraId="623BFD7B" w14:textId="27D0AF10" w:rsidR="00A609CF" w:rsidRPr="00A609CF" w:rsidRDefault="007B3E80" w:rsidP="00A609CF">
            <w:pPr>
              <w:rPr>
                <w:rFonts w:ascii="Times New Roman" w:eastAsia="Calibri" w:hAnsi="Times New Roman" w:cs="Times New Roman"/>
                <w:noProof/>
                <w:sz w:val="20"/>
                <w:szCs w:val="20"/>
              </w:rPr>
            </w:pPr>
            <w:r>
              <w:rPr>
                <w:rFonts w:ascii="Times New Roman" w:hAnsi="Times New Roman" w:cs="Times New Roman"/>
                <w:noProof/>
                <w:sz w:val="20"/>
                <w:szCs w:val="20"/>
              </w:rPr>
              <w:t xml:space="preserve">Informasi </w:t>
            </w:r>
            <w:r w:rsidR="00A609CF" w:rsidRPr="00A609CF">
              <w:rPr>
                <w:rFonts w:ascii="Times New Roman" w:hAnsi="Times New Roman" w:cs="Times New Roman"/>
                <w:noProof/>
                <w:sz w:val="20"/>
                <w:szCs w:val="20"/>
              </w:rPr>
              <w:t>ditampilkan adalah sebagai berikut :</w:t>
            </w:r>
          </w:p>
          <w:p w14:paraId="32784C6C"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noProof/>
                <w:sz w:val="20"/>
                <w:szCs w:val="20"/>
              </w:rPr>
              <w:t>Arah posisi tank berada pada 10</w:t>
            </w:r>
            <w:r w:rsidRPr="00A609CF">
              <w:rPr>
                <w:rFonts w:ascii="Times New Roman" w:hAnsi="Times New Roman" w:cs="Times New Roman"/>
                <w:noProof/>
                <w:sz w:val="20"/>
                <w:szCs w:val="20"/>
                <w:vertAlign w:val="superscript"/>
              </w:rPr>
              <w:t>0</w:t>
            </w:r>
            <w:r w:rsidRPr="00A609CF">
              <w:rPr>
                <w:rFonts w:ascii="Times New Roman" w:hAnsi="Times New Roman" w:cs="Times New Roman"/>
                <w:noProof/>
                <w:sz w:val="20"/>
                <w:szCs w:val="20"/>
              </w:rPr>
              <w:t xml:space="preserve"> dari posisi alat.</w:t>
            </w:r>
          </w:p>
          <w:p w14:paraId="687BDBD5"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noProof/>
                <w:sz w:val="20"/>
                <w:szCs w:val="20"/>
              </w:rPr>
              <w:t xml:space="preserve">Perkiraan jaraknya adalah 8 m.   </w:t>
            </w:r>
          </w:p>
        </w:tc>
        <w:tc>
          <w:tcPr>
            <w:tcW w:w="0" w:type="auto"/>
            <w:tcBorders>
              <w:top w:val="single" w:sz="4" w:space="0" w:color="auto"/>
              <w:left w:val="single" w:sz="4" w:space="0" w:color="auto"/>
              <w:bottom w:val="single" w:sz="4" w:space="0" w:color="auto"/>
              <w:right w:val="single" w:sz="4" w:space="0" w:color="auto"/>
            </w:tcBorders>
          </w:tcPr>
          <w:p w14:paraId="72AD5C02" w14:textId="77777777" w:rsidR="00A609CF" w:rsidRPr="00A609CF" w:rsidRDefault="00A609CF" w:rsidP="00A609CF">
            <w:pPr>
              <w:pStyle w:val="ListParagraph"/>
              <w:ind w:left="0"/>
              <w:rPr>
                <w:rFonts w:ascii="Times New Roman" w:eastAsia="Calibri" w:hAnsi="Times New Roman" w:cs="Times New Roman"/>
                <w:noProof/>
                <w:sz w:val="20"/>
                <w:szCs w:val="20"/>
              </w:rPr>
            </w:pPr>
          </w:p>
          <w:p w14:paraId="7FAFAC90" w14:textId="719EBE61" w:rsidR="00A609CF" w:rsidRPr="00A609CF" w:rsidRDefault="00A609CF" w:rsidP="00A609CF">
            <w:pPr>
              <w:pStyle w:val="ListParagraph"/>
              <w:ind w:left="0"/>
              <w:rPr>
                <w:rFonts w:ascii="Times New Roman" w:hAnsi="Times New Roman" w:cs="Times New Roman"/>
                <w:noProof/>
                <w:sz w:val="20"/>
                <w:szCs w:val="20"/>
              </w:rPr>
            </w:pPr>
            <w:r w:rsidRPr="00A609CF">
              <w:rPr>
                <w:noProof/>
              </w:rPr>
              <w:drawing>
                <wp:inline distT="0" distB="0" distL="0" distR="0" wp14:anchorId="3BF47854" wp14:editId="2A0DD1BD">
                  <wp:extent cx="1027062" cy="1819275"/>
                  <wp:effectExtent l="0" t="0" r="1905" b="0"/>
                  <wp:docPr id="82" name="Picture 82" descr="8 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rad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673" cy="1822129"/>
                          </a:xfrm>
                          <a:prstGeom prst="rect">
                            <a:avLst/>
                          </a:prstGeom>
                          <a:noFill/>
                          <a:ln>
                            <a:noFill/>
                          </a:ln>
                        </pic:spPr>
                      </pic:pic>
                    </a:graphicData>
                  </a:graphic>
                </wp:inline>
              </w:drawing>
            </w:r>
          </w:p>
          <w:p w14:paraId="117C097A" w14:textId="77777777" w:rsidR="00A609CF" w:rsidRPr="00A609CF" w:rsidRDefault="00A609CF" w:rsidP="00A609CF">
            <w:pPr>
              <w:pStyle w:val="ListParagraph"/>
              <w:ind w:left="0"/>
              <w:rPr>
                <w:rFonts w:ascii="Times New Roman" w:hAnsi="Times New Roman" w:cs="Times New Roman"/>
                <w:noProof/>
                <w:sz w:val="20"/>
                <w:szCs w:val="20"/>
              </w:rPr>
            </w:pPr>
          </w:p>
        </w:tc>
      </w:tr>
      <w:tr w:rsidR="003C1B23" w:rsidRPr="00A609CF" w14:paraId="657AF48F"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1112F6AA" w14:textId="77777777" w:rsidR="00A609CF" w:rsidRPr="00A609CF" w:rsidRDefault="00A609CF" w:rsidP="00A609CF">
            <w:pPr>
              <w:jc w:val="center"/>
              <w:rPr>
                <w:rFonts w:ascii="Times New Roman" w:eastAsia="Calibri" w:hAnsi="Times New Roman" w:cs="Times New Roman"/>
                <w:sz w:val="20"/>
                <w:szCs w:val="20"/>
              </w:rPr>
            </w:pPr>
            <w:r w:rsidRPr="00A609CF">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14:paraId="1F8DA503" w14:textId="77777777" w:rsidR="00A609CF" w:rsidRPr="00A609CF" w:rsidRDefault="00A609CF" w:rsidP="00A609CF">
            <w:pPr>
              <w:pStyle w:val="ListParagraph"/>
              <w:ind w:left="0"/>
              <w:rPr>
                <w:rFonts w:ascii="Times New Roman" w:hAnsi="Times New Roman" w:cs="Times New Roman"/>
                <w:sz w:val="20"/>
                <w:szCs w:val="20"/>
              </w:rPr>
            </w:pPr>
            <w:r w:rsidRPr="00A609CF">
              <w:rPr>
                <w:rFonts w:ascii="Times New Roman" w:hAnsi="Times New Roman" w:cs="Times New Roman"/>
                <w:sz w:val="20"/>
                <w:szCs w:val="20"/>
              </w:rPr>
              <w:t>Hasil pendeteksian tank</w:t>
            </w:r>
          </w:p>
        </w:tc>
        <w:tc>
          <w:tcPr>
            <w:tcW w:w="0" w:type="auto"/>
            <w:tcBorders>
              <w:top w:val="single" w:sz="4" w:space="0" w:color="auto"/>
              <w:left w:val="single" w:sz="4" w:space="0" w:color="auto"/>
              <w:bottom w:val="single" w:sz="4" w:space="0" w:color="auto"/>
              <w:right w:val="single" w:sz="4" w:space="0" w:color="auto"/>
            </w:tcBorders>
          </w:tcPr>
          <w:p w14:paraId="180021FC" w14:textId="77777777" w:rsidR="00A609CF" w:rsidRPr="00A609CF" w:rsidRDefault="00A609CF" w:rsidP="00A609CF">
            <w:pPr>
              <w:rPr>
                <w:rFonts w:ascii="Times New Roman" w:eastAsia="Calibri" w:hAnsi="Times New Roman" w:cs="Times New Roman"/>
                <w:noProof/>
                <w:sz w:val="20"/>
                <w:szCs w:val="20"/>
              </w:rPr>
            </w:pPr>
            <w:r w:rsidRPr="00A609CF">
              <w:rPr>
                <w:rFonts w:ascii="Times New Roman" w:hAnsi="Times New Roman" w:cs="Times New Roman"/>
                <w:noProof/>
                <w:sz w:val="20"/>
                <w:szCs w:val="20"/>
              </w:rPr>
              <w:t>Informasi yang ditampilkan adalah sebagai berikut :</w:t>
            </w:r>
          </w:p>
          <w:p w14:paraId="5824755F"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i/>
                <w:noProof/>
                <w:sz w:val="20"/>
                <w:szCs w:val="20"/>
              </w:rPr>
              <w:t>Image</w:t>
            </w:r>
            <w:r w:rsidRPr="00A609CF">
              <w:rPr>
                <w:rFonts w:ascii="Times New Roman" w:hAnsi="Times New Roman" w:cs="Times New Roman"/>
                <w:noProof/>
                <w:sz w:val="20"/>
                <w:szCs w:val="20"/>
              </w:rPr>
              <w:t xml:space="preserve"> objek yang ditangkap oleh alat.</w:t>
            </w:r>
          </w:p>
          <w:p w14:paraId="6389859D"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noProof/>
                <w:sz w:val="20"/>
                <w:szCs w:val="20"/>
              </w:rPr>
              <w:t>Persentase kecocokan tank sebesar 97%.</w:t>
            </w:r>
          </w:p>
          <w:p w14:paraId="4BD4963D"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noProof/>
                <w:sz w:val="20"/>
                <w:szCs w:val="20"/>
              </w:rPr>
              <w:t>Perkiraan jarak objek tank adalah 8 m.</w:t>
            </w:r>
          </w:p>
        </w:tc>
        <w:tc>
          <w:tcPr>
            <w:tcW w:w="0" w:type="auto"/>
            <w:tcBorders>
              <w:top w:val="single" w:sz="4" w:space="0" w:color="auto"/>
              <w:left w:val="single" w:sz="4" w:space="0" w:color="auto"/>
              <w:bottom w:val="single" w:sz="4" w:space="0" w:color="auto"/>
              <w:right w:val="single" w:sz="4" w:space="0" w:color="auto"/>
            </w:tcBorders>
          </w:tcPr>
          <w:p w14:paraId="35947AE0" w14:textId="77777777" w:rsidR="00A609CF" w:rsidRPr="00A609CF" w:rsidRDefault="00A609CF" w:rsidP="00A609CF">
            <w:pPr>
              <w:pStyle w:val="ListParagraph"/>
              <w:ind w:left="0"/>
              <w:rPr>
                <w:rFonts w:ascii="Times New Roman" w:eastAsia="Calibri" w:hAnsi="Times New Roman" w:cs="Times New Roman"/>
                <w:noProof/>
                <w:sz w:val="20"/>
                <w:szCs w:val="20"/>
              </w:rPr>
            </w:pPr>
          </w:p>
          <w:p w14:paraId="1C3ABF9D" w14:textId="5CCBD18F" w:rsidR="00A609CF" w:rsidRPr="00A609CF" w:rsidRDefault="00A609CF" w:rsidP="00A609CF">
            <w:pPr>
              <w:pStyle w:val="ListParagraph"/>
              <w:ind w:left="0"/>
              <w:rPr>
                <w:rFonts w:ascii="Times New Roman" w:hAnsi="Times New Roman" w:cs="Times New Roman"/>
                <w:sz w:val="20"/>
                <w:szCs w:val="20"/>
              </w:rPr>
            </w:pPr>
            <w:r w:rsidRPr="00A609CF">
              <w:rPr>
                <w:noProof/>
              </w:rPr>
              <w:drawing>
                <wp:inline distT="0" distB="0" distL="0" distR="0" wp14:anchorId="2CB8F2ED" wp14:editId="3A1CB3B2">
                  <wp:extent cx="1010931" cy="1790700"/>
                  <wp:effectExtent l="0" t="0" r="0" b="0"/>
                  <wp:docPr id="81" name="Picture 8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2517" cy="1793509"/>
                          </a:xfrm>
                          <a:prstGeom prst="rect">
                            <a:avLst/>
                          </a:prstGeom>
                          <a:noFill/>
                          <a:ln>
                            <a:noFill/>
                          </a:ln>
                        </pic:spPr>
                      </pic:pic>
                    </a:graphicData>
                  </a:graphic>
                </wp:inline>
              </w:drawing>
            </w:r>
          </w:p>
          <w:p w14:paraId="14D5B484" w14:textId="77777777" w:rsidR="00A609CF" w:rsidRPr="00A609CF" w:rsidRDefault="00A609CF" w:rsidP="00A609CF">
            <w:pPr>
              <w:pStyle w:val="ListParagraph"/>
              <w:ind w:left="0"/>
              <w:rPr>
                <w:rFonts w:ascii="Times New Roman" w:hAnsi="Times New Roman" w:cs="Times New Roman"/>
                <w:sz w:val="20"/>
                <w:szCs w:val="20"/>
              </w:rPr>
            </w:pPr>
          </w:p>
        </w:tc>
      </w:tr>
      <w:tr w:rsidR="003C1B23" w:rsidRPr="00A609CF" w14:paraId="5CB49C69"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15697BB9" w14:textId="77777777" w:rsidR="00A609CF" w:rsidRPr="00A609CF" w:rsidRDefault="00A609CF" w:rsidP="00A609CF">
            <w:pPr>
              <w:pStyle w:val="ListParagraph"/>
              <w:ind w:left="0"/>
              <w:jc w:val="center"/>
              <w:rPr>
                <w:rFonts w:ascii="Times New Roman" w:hAnsi="Times New Roman" w:cs="Times New Roman"/>
                <w:sz w:val="20"/>
                <w:szCs w:val="20"/>
              </w:rPr>
            </w:pPr>
            <w:r w:rsidRPr="00A609CF">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0ABC1C23" w14:textId="77777777" w:rsidR="00A609CF" w:rsidRPr="00A609CF" w:rsidRDefault="00A609CF" w:rsidP="00A609CF">
            <w:pPr>
              <w:pStyle w:val="ListParagraph"/>
              <w:ind w:left="0"/>
              <w:rPr>
                <w:rFonts w:ascii="Times New Roman" w:hAnsi="Times New Roman" w:cs="Times New Roman"/>
                <w:sz w:val="20"/>
                <w:szCs w:val="20"/>
              </w:rPr>
            </w:pPr>
            <w:r w:rsidRPr="00A609CF">
              <w:rPr>
                <w:rFonts w:ascii="Times New Roman" w:hAnsi="Times New Roman" w:cs="Times New Roman"/>
                <w:sz w:val="20"/>
                <w:szCs w:val="20"/>
              </w:rPr>
              <w:t>Spesifikasi tank</w:t>
            </w:r>
          </w:p>
        </w:tc>
        <w:tc>
          <w:tcPr>
            <w:tcW w:w="0" w:type="auto"/>
            <w:tcBorders>
              <w:top w:val="single" w:sz="4" w:space="0" w:color="auto"/>
              <w:left w:val="single" w:sz="4" w:space="0" w:color="auto"/>
              <w:bottom w:val="single" w:sz="4" w:space="0" w:color="auto"/>
              <w:right w:val="single" w:sz="4" w:space="0" w:color="auto"/>
            </w:tcBorders>
          </w:tcPr>
          <w:p w14:paraId="6D901978" w14:textId="77777777" w:rsidR="00A609CF" w:rsidRPr="00A609CF" w:rsidRDefault="00A609CF" w:rsidP="00A609CF">
            <w:pPr>
              <w:pStyle w:val="ListParagraph"/>
              <w:ind w:left="0"/>
              <w:rPr>
                <w:rFonts w:ascii="Times New Roman" w:eastAsia="Calibri" w:hAnsi="Times New Roman" w:cs="Times New Roman"/>
                <w:noProof/>
                <w:sz w:val="20"/>
                <w:szCs w:val="20"/>
              </w:rPr>
            </w:pPr>
            <w:r w:rsidRPr="00A609CF">
              <w:rPr>
                <w:rFonts w:ascii="Times New Roman" w:hAnsi="Times New Roman" w:cs="Times New Roman"/>
                <w:noProof/>
                <w:sz w:val="20"/>
                <w:szCs w:val="20"/>
              </w:rPr>
              <w:t>Informasi yang ditampilkan adalah sebagai berikut :</w:t>
            </w:r>
          </w:p>
          <w:p w14:paraId="4C2DF79F" w14:textId="77777777" w:rsidR="00A609CF" w:rsidRPr="00A609CF"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i/>
                <w:noProof/>
                <w:sz w:val="20"/>
                <w:szCs w:val="20"/>
              </w:rPr>
              <w:t>Image</w:t>
            </w:r>
            <w:r w:rsidRPr="00A609CF">
              <w:rPr>
                <w:rFonts w:ascii="Times New Roman" w:hAnsi="Times New Roman" w:cs="Times New Roman"/>
                <w:noProof/>
                <w:sz w:val="20"/>
                <w:szCs w:val="20"/>
              </w:rPr>
              <w:t xml:space="preserve"> objek yang ditangkap oleh alat.</w:t>
            </w:r>
          </w:p>
          <w:p w14:paraId="52741558" w14:textId="49C9DF8D" w:rsidR="00A609CF" w:rsidRPr="007B3E80" w:rsidRDefault="00A609CF" w:rsidP="00A33C8E">
            <w:pPr>
              <w:pStyle w:val="ListParagraph"/>
              <w:numPr>
                <w:ilvl w:val="0"/>
                <w:numId w:val="31"/>
              </w:numPr>
              <w:ind w:left="318" w:hanging="284"/>
              <w:rPr>
                <w:rFonts w:ascii="Times New Roman" w:hAnsi="Times New Roman" w:cs="Times New Roman"/>
                <w:noProof/>
                <w:sz w:val="20"/>
                <w:szCs w:val="20"/>
              </w:rPr>
            </w:pPr>
            <w:r w:rsidRPr="00A609CF">
              <w:rPr>
                <w:rFonts w:ascii="Times New Roman" w:hAnsi="Times New Roman" w:cs="Times New Roman"/>
                <w:noProof/>
                <w:sz w:val="20"/>
                <w:szCs w:val="20"/>
              </w:rPr>
              <w:t>Spesifika</w:t>
            </w:r>
            <w:r w:rsidRPr="00A609CF">
              <w:rPr>
                <w:rFonts w:ascii="Times New Roman" w:hAnsi="Times New Roman" w:cs="Times New Roman"/>
                <w:noProof/>
                <w:sz w:val="20"/>
                <w:szCs w:val="20"/>
              </w:rPr>
              <w:lastRenderedPageBreak/>
              <w:t>si mengenai tank Leopard 2.</w:t>
            </w:r>
          </w:p>
        </w:tc>
        <w:tc>
          <w:tcPr>
            <w:tcW w:w="0" w:type="auto"/>
            <w:tcBorders>
              <w:top w:val="single" w:sz="4" w:space="0" w:color="auto"/>
              <w:left w:val="single" w:sz="4" w:space="0" w:color="auto"/>
              <w:bottom w:val="single" w:sz="4" w:space="0" w:color="auto"/>
              <w:right w:val="single" w:sz="4" w:space="0" w:color="auto"/>
            </w:tcBorders>
          </w:tcPr>
          <w:p w14:paraId="4A63BD8A" w14:textId="77777777" w:rsidR="00A609CF" w:rsidRPr="00A609CF" w:rsidRDefault="00A609CF" w:rsidP="00A609CF">
            <w:pPr>
              <w:pStyle w:val="ListParagraph"/>
              <w:ind w:left="0"/>
              <w:rPr>
                <w:rFonts w:ascii="Times New Roman" w:eastAsia="Calibri" w:hAnsi="Times New Roman" w:cs="Times New Roman"/>
                <w:noProof/>
                <w:sz w:val="20"/>
                <w:szCs w:val="20"/>
              </w:rPr>
            </w:pPr>
          </w:p>
          <w:p w14:paraId="6F6B3889" w14:textId="0C13E519" w:rsidR="00A609CF" w:rsidRPr="00A609CF" w:rsidRDefault="00A609CF" w:rsidP="00A609CF">
            <w:pPr>
              <w:pStyle w:val="ListParagraph"/>
              <w:ind w:left="0"/>
              <w:rPr>
                <w:rFonts w:ascii="Times New Roman" w:hAnsi="Times New Roman" w:cs="Times New Roman"/>
                <w:sz w:val="20"/>
                <w:szCs w:val="20"/>
              </w:rPr>
            </w:pPr>
            <w:r w:rsidRPr="00A609CF">
              <w:rPr>
                <w:noProof/>
              </w:rPr>
              <w:drawing>
                <wp:inline distT="0" distB="0" distL="0" distR="0" wp14:anchorId="4E4C41B8" wp14:editId="33D9151E">
                  <wp:extent cx="967910" cy="1714500"/>
                  <wp:effectExtent l="0" t="0" r="3810" b="0"/>
                  <wp:docPr id="80" name="Picture 80" descr="Screenshot_2019-11-07-16-11-53-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11-07-16-11-53-28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2952" cy="1723430"/>
                          </a:xfrm>
                          <a:prstGeom prst="rect">
                            <a:avLst/>
                          </a:prstGeom>
                          <a:noFill/>
                          <a:ln>
                            <a:noFill/>
                          </a:ln>
                        </pic:spPr>
                      </pic:pic>
                    </a:graphicData>
                  </a:graphic>
                </wp:inline>
              </w:drawing>
            </w:r>
          </w:p>
          <w:p w14:paraId="7F64E510" w14:textId="77777777" w:rsidR="00A609CF" w:rsidRPr="00A609CF" w:rsidRDefault="00A609CF" w:rsidP="00A609CF">
            <w:pPr>
              <w:pStyle w:val="ListParagraph"/>
              <w:ind w:left="0"/>
              <w:rPr>
                <w:rFonts w:ascii="Times New Roman" w:hAnsi="Times New Roman" w:cs="Times New Roman"/>
                <w:sz w:val="20"/>
                <w:szCs w:val="20"/>
              </w:rPr>
            </w:pPr>
          </w:p>
        </w:tc>
      </w:tr>
      <w:tr w:rsidR="003C1B23" w:rsidRPr="00A609CF" w14:paraId="3C9D6C62"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17E13CE4" w14:textId="77777777" w:rsidR="00A609CF" w:rsidRPr="00A609CF" w:rsidRDefault="00A609CF" w:rsidP="00A609CF">
            <w:pPr>
              <w:pStyle w:val="ListParagraph"/>
              <w:ind w:left="0"/>
              <w:jc w:val="center"/>
              <w:rPr>
                <w:rFonts w:ascii="Times New Roman" w:hAnsi="Times New Roman" w:cs="Times New Roman"/>
                <w:sz w:val="20"/>
                <w:szCs w:val="20"/>
              </w:rPr>
            </w:pPr>
            <w:r w:rsidRPr="00A609CF">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6E9BB04" w14:textId="77777777" w:rsidR="00A609CF" w:rsidRPr="00A609CF" w:rsidRDefault="00A609CF" w:rsidP="00A609CF">
            <w:pPr>
              <w:pStyle w:val="ListParagraph"/>
              <w:ind w:left="0"/>
              <w:rPr>
                <w:rFonts w:ascii="Times New Roman" w:hAnsi="Times New Roman" w:cs="Times New Roman"/>
                <w:sz w:val="20"/>
                <w:szCs w:val="20"/>
              </w:rPr>
            </w:pPr>
            <w:r w:rsidRPr="00A609CF">
              <w:rPr>
                <w:rFonts w:ascii="Times New Roman" w:hAnsi="Times New Roman" w:cs="Times New Roman"/>
                <w:sz w:val="20"/>
                <w:szCs w:val="20"/>
              </w:rPr>
              <w:t>Grafik suara</w:t>
            </w:r>
          </w:p>
        </w:tc>
        <w:tc>
          <w:tcPr>
            <w:tcW w:w="0" w:type="auto"/>
            <w:tcBorders>
              <w:top w:val="single" w:sz="4" w:space="0" w:color="auto"/>
              <w:left w:val="single" w:sz="4" w:space="0" w:color="auto"/>
              <w:bottom w:val="single" w:sz="4" w:space="0" w:color="auto"/>
              <w:right w:val="single" w:sz="4" w:space="0" w:color="auto"/>
            </w:tcBorders>
            <w:hideMark/>
          </w:tcPr>
          <w:p w14:paraId="3FB8472B" w14:textId="77777777" w:rsidR="00A609CF" w:rsidRPr="00A609CF" w:rsidRDefault="00A609CF" w:rsidP="00A609CF">
            <w:pPr>
              <w:pStyle w:val="ListParagraph"/>
              <w:ind w:left="0"/>
              <w:rPr>
                <w:rFonts w:ascii="Times New Roman" w:eastAsia="Calibri" w:hAnsi="Times New Roman" w:cs="Times New Roman"/>
                <w:noProof/>
                <w:sz w:val="20"/>
                <w:szCs w:val="20"/>
              </w:rPr>
            </w:pPr>
            <w:r w:rsidRPr="00A609CF">
              <w:rPr>
                <w:rFonts w:ascii="Times New Roman" w:hAnsi="Times New Roman" w:cs="Times New Roman"/>
                <w:noProof/>
                <w:sz w:val="20"/>
                <w:szCs w:val="20"/>
              </w:rPr>
              <w:t>Informasi yang ditampilkan adalah sebagai berikut :</w:t>
            </w:r>
          </w:p>
          <w:p w14:paraId="1B8F17BD" w14:textId="77777777" w:rsidR="00A609CF" w:rsidRPr="00A609CF" w:rsidRDefault="00A609CF" w:rsidP="00A609CF">
            <w:pPr>
              <w:pStyle w:val="ListParagraph"/>
              <w:ind w:left="0"/>
              <w:rPr>
                <w:rFonts w:ascii="Times New Roman" w:hAnsi="Times New Roman" w:cs="Times New Roman"/>
                <w:noProof/>
                <w:sz w:val="20"/>
                <w:szCs w:val="20"/>
              </w:rPr>
            </w:pPr>
            <w:r w:rsidRPr="00A609CF">
              <w:rPr>
                <w:rFonts w:ascii="Times New Roman" w:hAnsi="Times New Roman" w:cs="Times New Roman"/>
                <w:iCs/>
                <w:noProof/>
                <w:sz w:val="20"/>
                <w:szCs w:val="20"/>
              </w:rPr>
              <w:t>Besaran</w:t>
            </w:r>
            <w:r w:rsidRPr="00A609CF">
              <w:rPr>
                <w:rFonts w:ascii="Times New Roman" w:hAnsi="Times New Roman" w:cs="Times New Roman"/>
                <w:noProof/>
                <w:sz w:val="20"/>
                <w:szCs w:val="20"/>
              </w:rPr>
              <w:t xml:space="preserve"> frekuensi suara yang tertangkap oleh sensor suara diambil yang paling terakhir masuk yaitu 39 Hz.</w:t>
            </w:r>
          </w:p>
        </w:tc>
        <w:tc>
          <w:tcPr>
            <w:tcW w:w="0" w:type="auto"/>
            <w:tcBorders>
              <w:top w:val="single" w:sz="4" w:space="0" w:color="auto"/>
              <w:left w:val="single" w:sz="4" w:space="0" w:color="auto"/>
              <w:bottom w:val="single" w:sz="4" w:space="0" w:color="auto"/>
              <w:right w:val="single" w:sz="4" w:space="0" w:color="auto"/>
            </w:tcBorders>
          </w:tcPr>
          <w:p w14:paraId="5B8E5C57" w14:textId="77777777" w:rsidR="00A609CF" w:rsidRPr="00A609CF" w:rsidRDefault="00A609CF" w:rsidP="00A609CF">
            <w:pPr>
              <w:pStyle w:val="ListParagraph"/>
              <w:ind w:left="0"/>
              <w:rPr>
                <w:rFonts w:ascii="Times New Roman" w:eastAsia="Calibri" w:hAnsi="Times New Roman" w:cs="Times New Roman"/>
                <w:noProof/>
                <w:sz w:val="20"/>
                <w:szCs w:val="20"/>
              </w:rPr>
            </w:pPr>
          </w:p>
          <w:p w14:paraId="7F7955A9" w14:textId="30EF4FF4" w:rsidR="00A609CF" w:rsidRPr="00A609CF" w:rsidRDefault="00A609CF" w:rsidP="00A609CF">
            <w:pPr>
              <w:pStyle w:val="ListParagraph"/>
              <w:ind w:left="0"/>
              <w:rPr>
                <w:rFonts w:ascii="Times New Roman" w:hAnsi="Times New Roman" w:cs="Times New Roman"/>
                <w:sz w:val="20"/>
                <w:szCs w:val="20"/>
              </w:rPr>
            </w:pPr>
            <w:r w:rsidRPr="00A609CF">
              <w:rPr>
                <w:noProof/>
              </w:rPr>
              <w:drawing>
                <wp:inline distT="0" distB="0" distL="0" distR="0" wp14:anchorId="5E81FE98" wp14:editId="2A396A34">
                  <wp:extent cx="1048571" cy="18573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0820" cy="1861359"/>
                          </a:xfrm>
                          <a:prstGeom prst="rect">
                            <a:avLst/>
                          </a:prstGeom>
                          <a:noFill/>
                          <a:ln>
                            <a:noFill/>
                          </a:ln>
                        </pic:spPr>
                      </pic:pic>
                    </a:graphicData>
                  </a:graphic>
                </wp:inline>
              </w:drawing>
            </w:r>
          </w:p>
          <w:p w14:paraId="6CD82F59" w14:textId="77777777" w:rsidR="00A609CF" w:rsidRPr="00A609CF" w:rsidRDefault="00A609CF" w:rsidP="00A609CF">
            <w:pPr>
              <w:pStyle w:val="ListParagraph"/>
              <w:ind w:left="0"/>
              <w:rPr>
                <w:rFonts w:ascii="Times New Roman" w:hAnsi="Times New Roman" w:cs="Times New Roman"/>
                <w:sz w:val="20"/>
                <w:szCs w:val="20"/>
              </w:rPr>
            </w:pPr>
          </w:p>
        </w:tc>
      </w:tr>
      <w:tr w:rsidR="003C1B23" w:rsidRPr="00A609CF" w14:paraId="1289235D" w14:textId="77777777" w:rsidTr="005341FB">
        <w:trPr>
          <w:jc w:val="center"/>
        </w:trPr>
        <w:tc>
          <w:tcPr>
            <w:tcW w:w="0" w:type="auto"/>
            <w:tcBorders>
              <w:top w:val="single" w:sz="4" w:space="0" w:color="auto"/>
              <w:left w:val="single" w:sz="4" w:space="0" w:color="auto"/>
              <w:bottom w:val="single" w:sz="4" w:space="0" w:color="auto"/>
              <w:right w:val="single" w:sz="4" w:space="0" w:color="auto"/>
            </w:tcBorders>
            <w:hideMark/>
          </w:tcPr>
          <w:p w14:paraId="2458E827" w14:textId="77777777" w:rsidR="00A609CF" w:rsidRPr="00A609CF" w:rsidRDefault="00A609CF" w:rsidP="00A609CF">
            <w:pPr>
              <w:pStyle w:val="ListParagraph"/>
              <w:ind w:left="0"/>
              <w:jc w:val="center"/>
              <w:rPr>
                <w:rFonts w:ascii="Times New Roman" w:hAnsi="Times New Roman" w:cs="Times New Roman"/>
                <w:sz w:val="20"/>
                <w:szCs w:val="20"/>
              </w:rPr>
            </w:pPr>
            <w:r w:rsidRPr="00A609CF">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01CEF3A4" w14:textId="77777777" w:rsidR="00A609CF" w:rsidRPr="00A609CF" w:rsidRDefault="00A609CF" w:rsidP="00A609CF">
            <w:pPr>
              <w:pStyle w:val="ListParagraph"/>
              <w:ind w:left="0"/>
              <w:rPr>
                <w:rFonts w:ascii="Times New Roman" w:hAnsi="Times New Roman" w:cs="Times New Roman"/>
                <w:sz w:val="20"/>
                <w:szCs w:val="20"/>
              </w:rPr>
            </w:pPr>
            <w:r w:rsidRPr="00A609CF">
              <w:rPr>
                <w:rFonts w:ascii="Times New Roman" w:hAnsi="Times New Roman" w:cs="Times New Roman"/>
                <w:sz w:val="20"/>
                <w:szCs w:val="20"/>
              </w:rPr>
              <w:t>Grafik getaran</w:t>
            </w:r>
          </w:p>
        </w:tc>
        <w:tc>
          <w:tcPr>
            <w:tcW w:w="0" w:type="auto"/>
            <w:tcBorders>
              <w:top w:val="single" w:sz="4" w:space="0" w:color="auto"/>
              <w:left w:val="single" w:sz="4" w:space="0" w:color="auto"/>
              <w:bottom w:val="single" w:sz="4" w:space="0" w:color="auto"/>
              <w:right w:val="single" w:sz="4" w:space="0" w:color="auto"/>
            </w:tcBorders>
            <w:hideMark/>
          </w:tcPr>
          <w:p w14:paraId="7B659B63" w14:textId="77777777" w:rsidR="00A609CF" w:rsidRPr="00A609CF" w:rsidRDefault="00A609CF" w:rsidP="00A609CF">
            <w:pPr>
              <w:pStyle w:val="ListParagraph"/>
              <w:ind w:left="0"/>
              <w:rPr>
                <w:rFonts w:ascii="Times New Roman" w:eastAsia="Calibri" w:hAnsi="Times New Roman" w:cs="Times New Roman"/>
                <w:noProof/>
                <w:sz w:val="20"/>
                <w:szCs w:val="20"/>
              </w:rPr>
            </w:pPr>
            <w:r w:rsidRPr="00A609CF">
              <w:rPr>
                <w:rFonts w:ascii="Times New Roman" w:hAnsi="Times New Roman" w:cs="Times New Roman"/>
                <w:noProof/>
                <w:sz w:val="20"/>
                <w:szCs w:val="20"/>
              </w:rPr>
              <w:t>Informasi yang ditampilkan adalah sebagai berikut :</w:t>
            </w:r>
          </w:p>
          <w:p w14:paraId="040729BE" w14:textId="77777777" w:rsidR="00A609CF" w:rsidRPr="00A609CF" w:rsidRDefault="00A609CF" w:rsidP="00A609CF">
            <w:pPr>
              <w:pStyle w:val="ListParagraph"/>
              <w:ind w:left="0"/>
              <w:rPr>
                <w:rFonts w:ascii="Times New Roman" w:hAnsi="Times New Roman" w:cs="Times New Roman"/>
                <w:noProof/>
                <w:sz w:val="20"/>
                <w:szCs w:val="20"/>
              </w:rPr>
            </w:pPr>
            <w:r w:rsidRPr="00A609CF">
              <w:rPr>
                <w:rFonts w:ascii="Times New Roman" w:hAnsi="Times New Roman" w:cs="Times New Roman"/>
                <w:i/>
                <w:noProof/>
                <w:sz w:val="20"/>
                <w:szCs w:val="20"/>
              </w:rPr>
              <w:t>Besaran</w:t>
            </w:r>
            <w:r w:rsidRPr="00A609CF">
              <w:rPr>
                <w:rFonts w:ascii="Times New Roman" w:hAnsi="Times New Roman" w:cs="Times New Roman"/>
                <w:noProof/>
                <w:sz w:val="20"/>
                <w:szCs w:val="20"/>
              </w:rPr>
              <w:t xml:space="preserve"> intensitas getaran yang tertangkap oleh </w:t>
            </w:r>
            <w:r w:rsidRPr="00A609CF">
              <w:rPr>
                <w:rFonts w:ascii="Times New Roman" w:hAnsi="Times New Roman" w:cs="Times New Roman"/>
                <w:i/>
                <w:noProof/>
                <w:sz w:val="20"/>
                <w:szCs w:val="20"/>
              </w:rPr>
              <w:t>piezo element</w:t>
            </w:r>
            <w:r w:rsidRPr="00A609CF">
              <w:rPr>
                <w:rFonts w:ascii="Times New Roman" w:hAnsi="Times New Roman" w:cs="Times New Roman"/>
                <w:noProof/>
                <w:sz w:val="20"/>
                <w:szCs w:val="20"/>
              </w:rPr>
              <w:t xml:space="preserve"> di ambil yang paling terakhir masuk yaitu 679 Hz.</w:t>
            </w:r>
          </w:p>
        </w:tc>
        <w:tc>
          <w:tcPr>
            <w:tcW w:w="0" w:type="auto"/>
            <w:tcBorders>
              <w:top w:val="single" w:sz="4" w:space="0" w:color="auto"/>
              <w:left w:val="single" w:sz="4" w:space="0" w:color="auto"/>
              <w:bottom w:val="single" w:sz="4" w:space="0" w:color="auto"/>
              <w:right w:val="single" w:sz="4" w:space="0" w:color="auto"/>
            </w:tcBorders>
          </w:tcPr>
          <w:p w14:paraId="21D92356" w14:textId="77777777" w:rsidR="00A609CF" w:rsidRPr="00A609CF" w:rsidRDefault="00A609CF" w:rsidP="00A609CF">
            <w:pPr>
              <w:pStyle w:val="ListParagraph"/>
              <w:ind w:left="0"/>
              <w:rPr>
                <w:rFonts w:ascii="Times New Roman" w:eastAsia="Calibri" w:hAnsi="Times New Roman" w:cs="Times New Roman"/>
                <w:noProof/>
                <w:sz w:val="20"/>
                <w:szCs w:val="20"/>
              </w:rPr>
            </w:pPr>
          </w:p>
          <w:p w14:paraId="222D4E65" w14:textId="4C535041" w:rsidR="00A609CF" w:rsidRPr="00A609CF" w:rsidRDefault="00A609CF" w:rsidP="00A609CF">
            <w:pPr>
              <w:pStyle w:val="ListParagraph"/>
              <w:ind w:left="0"/>
              <w:rPr>
                <w:rFonts w:ascii="Times New Roman" w:hAnsi="Times New Roman" w:cs="Times New Roman"/>
                <w:noProof/>
                <w:sz w:val="20"/>
                <w:szCs w:val="20"/>
              </w:rPr>
            </w:pPr>
            <w:r w:rsidRPr="00A609CF">
              <w:rPr>
                <w:noProof/>
              </w:rPr>
              <w:drawing>
                <wp:inline distT="0" distB="0" distL="0" distR="0" wp14:anchorId="3C10E363" wp14:editId="1CE1651F">
                  <wp:extent cx="1019175" cy="1805304"/>
                  <wp:effectExtent l="0" t="0" r="0" b="5080"/>
                  <wp:docPr id="78" name="Picture 78" descr="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1756" cy="1809875"/>
                          </a:xfrm>
                          <a:prstGeom prst="rect">
                            <a:avLst/>
                          </a:prstGeom>
                          <a:noFill/>
                          <a:ln>
                            <a:noFill/>
                          </a:ln>
                        </pic:spPr>
                      </pic:pic>
                    </a:graphicData>
                  </a:graphic>
                </wp:inline>
              </w:drawing>
            </w:r>
          </w:p>
          <w:p w14:paraId="3F253C5A" w14:textId="77777777" w:rsidR="00A609CF" w:rsidRPr="00A609CF" w:rsidRDefault="00A609CF" w:rsidP="00A609CF">
            <w:pPr>
              <w:pStyle w:val="ListParagraph"/>
              <w:ind w:left="0"/>
              <w:rPr>
                <w:rFonts w:ascii="Times New Roman" w:hAnsi="Times New Roman" w:cs="Times New Roman"/>
                <w:noProof/>
                <w:sz w:val="20"/>
                <w:szCs w:val="20"/>
              </w:rPr>
            </w:pPr>
          </w:p>
        </w:tc>
      </w:tr>
    </w:tbl>
    <w:p w14:paraId="321E5205" w14:textId="77777777" w:rsidR="00A609CF" w:rsidRPr="00A609CF" w:rsidRDefault="00A609CF" w:rsidP="00A609CF">
      <w:pPr>
        <w:rPr>
          <w:rFonts w:eastAsia="Calibri"/>
        </w:rPr>
      </w:pPr>
    </w:p>
    <w:p w14:paraId="503D5C3D" w14:textId="77777777" w:rsidR="00A609CF" w:rsidRDefault="00A609CF" w:rsidP="00A609CF">
      <w:pPr>
        <w:pStyle w:val="ListParagraph"/>
        <w:tabs>
          <w:tab w:val="left" w:pos="1134"/>
        </w:tabs>
        <w:ind w:left="567"/>
        <w:jc w:val="both"/>
      </w:pPr>
      <w:proofErr w:type="gramStart"/>
      <w:r w:rsidRPr="00A609CF">
        <w:t>Hasil  dari</w:t>
      </w:r>
      <w:proofErr w:type="gramEnd"/>
      <w:r w:rsidRPr="00A609CF">
        <w:t xml:space="preserve">  perhitungan  KNN  diatas  dapat  dilihat  di tabel 4.4.</w:t>
      </w:r>
    </w:p>
    <w:p w14:paraId="5D086281" w14:textId="77777777" w:rsidR="00A609CF" w:rsidRPr="00A609CF" w:rsidRDefault="00A609CF" w:rsidP="00A609CF">
      <w:pPr>
        <w:pStyle w:val="ListParagraph"/>
        <w:tabs>
          <w:tab w:val="left" w:pos="1260"/>
        </w:tabs>
        <w:jc w:val="center"/>
      </w:pPr>
      <w:r w:rsidRPr="00A609CF">
        <w:t>Tabel 4.4 Hasil KNN Tampak Depan</w:t>
      </w:r>
    </w:p>
    <w:p w14:paraId="25B7E09B" w14:textId="77777777" w:rsidR="00A609CF" w:rsidRPr="00A609CF" w:rsidRDefault="00A609CF" w:rsidP="00A609CF">
      <w:pPr>
        <w:pStyle w:val="ListParagraph"/>
        <w:tabs>
          <w:tab w:val="left" w:pos="1260"/>
        </w:tabs>
        <w:jc w:val="center"/>
      </w:pPr>
      <w:r w:rsidRPr="00A609CF">
        <w:t>(</w:t>
      </w:r>
      <w:proofErr w:type="gramStart"/>
      <w:r w:rsidRPr="00A609CF">
        <w:t>Sumber :</w:t>
      </w:r>
      <w:proofErr w:type="gramEnd"/>
      <w:r w:rsidRPr="00A609CF">
        <w:t xml:space="preserve"> Pengujian)</w:t>
      </w:r>
    </w:p>
    <w:tbl>
      <w:tblPr>
        <w:tblW w:w="4603" w:type="dxa"/>
        <w:tblInd w:w="93" w:type="dxa"/>
        <w:tblLayout w:type="fixed"/>
        <w:tblLook w:val="04A0" w:firstRow="1" w:lastRow="0" w:firstColumn="1" w:lastColumn="0" w:noHBand="0" w:noVBand="1"/>
      </w:tblPr>
      <w:tblGrid>
        <w:gridCol w:w="441"/>
        <w:gridCol w:w="567"/>
        <w:gridCol w:w="567"/>
        <w:gridCol w:w="817"/>
        <w:gridCol w:w="490"/>
        <w:gridCol w:w="907"/>
        <w:gridCol w:w="814"/>
      </w:tblGrid>
      <w:tr w:rsidR="00A609CF" w:rsidRPr="00A609CF" w14:paraId="24F2506D" w14:textId="77777777" w:rsidTr="00A609CF">
        <w:trPr>
          <w:trHeight w:val="20"/>
        </w:trPr>
        <w:tc>
          <w:tcPr>
            <w:tcW w:w="441" w:type="dxa"/>
            <w:tcBorders>
              <w:top w:val="single" w:sz="8" w:space="0" w:color="auto"/>
              <w:left w:val="single" w:sz="8" w:space="0" w:color="auto"/>
              <w:bottom w:val="single" w:sz="8" w:space="0" w:color="auto"/>
              <w:right w:val="single" w:sz="4" w:space="0" w:color="auto"/>
            </w:tcBorders>
            <w:vAlign w:val="center"/>
            <w:hideMark/>
          </w:tcPr>
          <w:p w14:paraId="1A3069CF" w14:textId="77777777" w:rsidR="00A609CF" w:rsidRPr="00A609CF" w:rsidRDefault="00A609CF" w:rsidP="00A609CF">
            <w:pPr>
              <w:jc w:val="center"/>
              <w:rPr>
                <w:b/>
                <w:bCs/>
                <w:color w:val="000000"/>
              </w:rPr>
            </w:pPr>
            <w:r w:rsidRPr="00A609CF">
              <w:rPr>
                <w:b/>
                <w:bCs/>
                <w:color w:val="000000"/>
              </w:rPr>
              <w:t>No</w:t>
            </w:r>
          </w:p>
        </w:tc>
        <w:tc>
          <w:tcPr>
            <w:tcW w:w="567" w:type="dxa"/>
            <w:tcBorders>
              <w:top w:val="single" w:sz="8" w:space="0" w:color="auto"/>
              <w:left w:val="single" w:sz="8" w:space="0" w:color="auto"/>
              <w:bottom w:val="single" w:sz="8" w:space="0" w:color="auto"/>
              <w:right w:val="single" w:sz="4" w:space="0" w:color="auto"/>
            </w:tcBorders>
            <w:noWrap/>
            <w:vAlign w:val="center"/>
            <w:hideMark/>
          </w:tcPr>
          <w:p w14:paraId="4E57F953" w14:textId="77777777" w:rsidR="00A609CF" w:rsidRPr="00A609CF" w:rsidRDefault="00A609CF" w:rsidP="00A609CF">
            <w:pPr>
              <w:jc w:val="center"/>
              <w:rPr>
                <w:b/>
                <w:bCs/>
                <w:color w:val="000000"/>
              </w:rPr>
            </w:pPr>
            <w:r w:rsidRPr="00A609CF">
              <w:rPr>
                <w:b/>
                <w:bCs/>
                <w:color w:val="000000"/>
              </w:rPr>
              <w:t>Suara (Hz)</w:t>
            </w:r>
          </w:p>
        </w:tc>
        <w:tc>
          <w:tcPr>
            <w:tcW w:w="567" w:type="dxa"/>
            <w:tcBorders>
              <w:top w:val="single" w:sz="8" w:space="0" w:color="auto"/>
              <w:left w:val="nil"/>
              <w:bottom w:val="single" w:sz="8" w:space="0" w:color="auto"/>
              <w:right w:val="single" w:sz="4" w:space="0" w:color="auto"/>
            </w:tcBorders>
            <w:noWrap/>
            <w:vAlign w:val="center"/>
            <w:hideMark/>
          </w:tcPr>
          <w:p w14:paraId="2004B7CD" w14:textId="77777777" w:rsidR="00A609CF" w:rsidRPr="00A609CF" w:rsidRDefault="00A609CF" w:rsidP="00A609CF">
            <w:pPr>
              <w:jc w:val="center"/>
              <w:rPr>
                <w:b/>
                <w:bCs/>
                <w:color w:val="000000"/>
              </w:rPr>
            </w:pPr>
            <w:r w:rsidRPr="00A609CF">
              <w:rPr>
                <w:b/>
                <w:bCs/>
                <w:color w:val="000000"/>
              </w:rPr>
              <w:t>Getaran (Hz)</w:t>
            </w:r>
          </w:p>
        </w:tc>
        <w:tc>
          <w:tcPr>
            <w:tcW w:w="817" w:type="dxa"/>
            <w:tcBorders>
              <w:top w:val="single" w:sz="8" w:space="0" w:color="auto"/>
              <w:left w:val="nil"/>
              <w:bottom w:val="single" w:sz="8" w:space="0" w:color="auto"/>
              <w:right w:val="single" w:sz="4" w:space="0" w:color="auto"/>
            </w:tcBorders>
            <w:noWrap/>
            <w:vAlign w:val="center"/>
            <w:hideMark/>
          </w:tcPr>
          <w:p w14:paraId="700BF45C" w14:textId="77777777" w:rsidR="00A609CF" w:rsidRPr="00A609CF" w:rsidRDefault="00A609CF" w:rsidP="00A609CF">
            <w:pPr>
              <w:jc w:val="center"/>
              <w:rPr>
                <w:b/>
                <w:bCs/>
                <w:color w:val="000000"/>
              </w:rPr>
            </w:pPr>
            <w:r w:rsidRPr="00A609CF">
              <w:rPr>
                <w:b/>
                <w:bCs/>
                <w:color w:val="000000"/>
              </w:rPr>
              <w:t>Euclidean distance (39,679)</w:t>
            </w:r>
          </w:p>
        </w:tc>
        <w:tc>
          <w:tcPr>
            <w:tcW w:w="490" w:type="dxa"/>
            <w:tcBorders>
              <w:top w:val="single" w:sz="8" w:space="0" w:color="auto"/>
              <w:left w:val="nil"/>
              <w:bottom w:val="single" w:sz="8" w:space="0" w:color="auto"/>
              <w:right w:val="single" w:sz="4" w:space="0" w:color="auto"/>
            </w:tcBorders>
            <w:noWrap/>
            <w:vAlign w:val="center"/>
            <w:hideMark/>
          </w:tcPr>
          <w:p w14:paraId="15AA52CE" w14:textId="77777777" w:rsidR="00A609CF" w:rsidRPr="00A609CF" w:rsidRDefault="00A609CF" w:rsidP="00A609CF">
            <w:pPr>
              <w:jc w:val="center"/>
              <w:rPr>
                <w:b/>
                <w:bCs/>
                <w:color w:val="000000"/>
              </w:rPr>
            </w:pPr>
            <w:r w:rsidRPr="00A609CF">
              <w:rPr>
                <w:b/>
                <w:bCs/>
                <w:color w:val="000000"/>
              </w:rPr>
              <w:t>Rangking</w:t>
            </w:r>
          </w:p>
        </w:tc>
        <w:tc>
          <w:tcPr>
            <w:tcW w:w="907" w:type="dxa"/>
            <w:tcBorders>
              <w:top w:val="single" w:sz="8" w:space="0" w:color="auto"/>
              <w:left w:val="nil"/>
              <w:bottom w:val="single" w:sz="8" w:space="0" w:color="auto"/>
              <w:right w:val="single" w:sz="4" w:space="0" w:color="auto"/>
            </w:tcBorders>
            <w:noWrap/>
            <w:vAlign w:val="center"/>
            <w:hideMark/>
          </w:tcPr>
          <w:p w14:paraId="4237532C" w14:textId="77777777" w:rsidR="00A609CF" w:rsidRPr="00A609CF" w:rsidRDefault="00A609CF" w:rsidP="00A609CF">
            <w:pPr>
              <w:jc w:val="center"/>
              <w:rPr>
                <w:b/>
                <w:bCs/>
                <w:color w:val="000000"/>
              </w:rPr>
            </w:pPr>
            <w:r w:rsidRPr="00A609CF">
              <w:rPr>
                <w:b/>
                <w:bCs/>
                <w:color w:val="000000"/>
              </w:rPr>
              <w:t>Kategori Ya untuk KNN</w:t>
            </w:r>
          </w:p>
        </w:tc>
        <w:tc>
          <w:tcPr>
            <w:tcW w:w="814" w:type="dxa"/>
            <w:tcBorders>
              <w:top w:val="single" w:sz="8" w:space="0" w:color="auto"/>
              <w:left w:val="nil"/>
              <w:bottom w:val="single" w:sz="8" w:space="0" w:color="auto"/>
              <w:right w:val="single" w:sz="8" w:space="0" w:color="auto"/>
            </w:tcBorders>
            <w:noWrap/>
            <w:vAlign w:val="center"/>
            <w:hideMark/>
          </w:tcPr>
          <w:p w14:paraId="5F7E8A83" w14:textId="77777777" w:rsidR="00A609CF" w:rsidRPr="00A609CF" w:rsidRDefault="00A609CF" w:rsidP="00A609CF">
            <w:pPr>
              <w:jc w:val="center"/>
              <w:rPr>
                <w:b/>
                <w:bCs/>
                <w:color w:val="000000"/>
              </w:rPr>
            </w:pPr>
            <w:r w:rsidRPr="00A609CF">
              <w:rPr>
                <w:b/>
                <w:bCs/>
                <w:color w:val="000000"/>
              </w:rPr>
              <w:t xml:space="preserve">Jarak yang termasuk </w:t>
            </w:r>
          </w:p>
          <w:p w14:paraId="1494A107" w14:textId="77777777" w:rsidR="00A609CF" w:rsidRPr="00A609CF" w:rsidRDefault="00A609CF" w:rsidP="00A609CF">
            <w:pPr>
              <w:jc w:val="center"/>
              <w:rPr>
                <w:b/>
                <w:bCs/>
                <w:color w:val="000000"/>
              </w:rPr>
            </w:pPr>
            <w:r w:rsidRPr="00A609CF">
              <w:rPr>
                <w:b/>
                <w:bCs/>
                <w:color w:val="000000"/>
              </w:rPr>
              <w:t>20-NN</w:t>
            </w:r>
          </w:p>
        </w:tc>
      </w:tr>
      <w:tr w:rsidR="00A609CF" w:rsidRPr="00A609CF" w14:paraId="0598DA36" w14:textId="77777777" w:rsidTr="00A609CF">
        <w:trPr>
          <w:trHeight w:val="20"/>
        </w:trPr>
        <w:tc>
          <w:tcPr>
            <w:tcW w:w="441" w:type="dxa"/>
            <w:tcBorders>
              <w:top w:val="single" w:sz="8" w:space="0" w:color="auto"/>
              <w:left w:val="single" w:sz="8" w:space="0" w:color="auto"/>
              <w:bottom w:val="single" w:sz="8" w:space="0" w:color="auto"/>
              <w:right w:val="single" w:sz="4" w:space="0" w:color="auto"/>
            </w:tcBorders>
            <w:vAlign w:val="center"/>
            <w:hideMark/>
          </w:tcPr>
          <w:p w14:paraId="7F0438FD" w14:textId="77777777" w:rsidR="00A609CF" w:rsidRPr="00A609CF" w:rsidRDefault="00A609CF" w:rsidP="00A609CF">
            <w:pPr>
              <w:jc w:val="center"/>
              <w:rPr>
                <w:b/>
                <w:bCs/>
                <w:color w:val="000000"/>
              </w:rPr>
            </w:pPr>
            <w:r w:rsidRPr="00A609CF">
              <w:rPr>
                <w:b/>
                <w:bCs/>
                <w:color w:val="000000"/>
              </w:rPr>
              <w:t>1</w:t>
            </w:r>
          </w:p>
        </w:tc>
        <w:tc>
          <w:tcPr>
            <w:tcW w:w="567" w:type="dxa"/>
            <w:tcBorders>
              <w:top w:val="single" w:sz="8" w:space="0" w:color="auto"/>
              <w:left w:val="single" w:sz="8" w:space="0" w:color="auto"/>
              <w:bottom w:val="single" w:sz="8" w:space="0" w:color="auto"/>
              <w:right w:val="single" w:sz="4" w:space="0" w:color="auto"/>
            </w:tcBorders>
            <w:noWrap/>
            <w:vAlign w:val="center"/>
            <w:hideMark/>
          </w:tcPr>
          <w:p w14:paraId="600B487B" w14:textId="77777777" w:rsidR="00A609CF" w:rsidRPr="00A609CF" w:rsidRDefault="00A609CF" w:rsidP="00A609CF">
            <w:pPr>
              <w:jc w:val="center"/>
              <w:rPr>
                <w:b/>
                <w:bCs/>
                <w:color w:val="000000"/>
              </w:rPr>
            </w:pPr>
            <w:r w:rsidRPr="00A609CF">
              <w:rPr>
                <w:b/>
                <w:bCs/>
                <w:color w:val="000000"/>
              </w:rPr>
              <w:t>2</w:t>
            </w:r>
          </w:p>
        </w:tc>
        <w:tc>
          <w:tcPr>
            <w:tcW w:w="567" w:type="dxa"/>
            <w:tcBorders>
              <w:top w:val="single" w:sz="8" w:space="0" w:color="auto"/>
              <w:left w:val="nil"/>
              <w:bottom w:val="single" w:sz="8" w:space="0" w:color="auto"/>
              <w:right w:val="single" w:sz="4" w:space="0" w:color="auto"/>
            </w:tcBorders>
            <w:noWrap/>
            <w:vAlign w:val="center"/>
            <w:hideMark/>
          </w:tcPr>
          <w:p w14:paraId="2BE87937" w14:textId="77777777" w:rsidR="00A609CF" w:rsidRPr="00A609CF" w:rsidRDefault="00A609CF" w:rsidP="00A609CF">
            <w:pPr>
              <w:jc w:val="center"/>
              <w:rPr>
                <w:b/>
                <w:bCs/>
                <w:color w:val="000000"/>
              </w:rPr>
            </w:pPr>
            <w:r w:rsidRPr="00A609CF">
              <w:rPr>
                <w:b/>
                <w:bCs/>
                <w:color w:val="000000"/>
              </w:rPr>
              <w:t>3</w:t>
            </w:r>
          </w:p>
        </w:tc>
        <w:tc>
          <w:tcPr>
            <w:tcW w:w="817" w:type="dxa"/>
            <w:tcBorders>
              <w:top w:val="single" w:sz="8" w:space="0" w:color="auto"/>
              <w:left w:val="nil"/>
              <w:bottom w:val="single" w:sz="8" w:space="0" w:color="auto"/>
              <w:right w:val="single" w:sz="4" w:space="0" w:color="auto"/>
            </w:tcBorders>
            <w:noWrap/>
            <w:vAlign w:val="center"/>
            <w:hideMark/>
          </w:tcPr>
          <w:p w14:paraId="107F075A" w14:textId="77777777" w:rsidR="00A609CF" w:rsidRPr="00A609CF" w:rsidRDefault="00A609CF" w:rsidP="00A609CF">
            <w:pPr>
              <w:jc w:val="center"/>
              <w:rPr>
                <w:b/>
                <w:bCs/>
                <w:color w:val="000000"/>
              </w:rPr>
            </w:pPr>
            <w:r w:rsidRPr="00A609CF">
              <w:rPr>
                <w:b/>
                <w:bCs/>
                <w:color w:val="000000"/>
              </w:rPr>
              <w:t>4</w:t>
            </w:r>
          </w:p>
        </w:tc>
        <w:tc>
          <w:tcPr>
            <w:tcW w:w="490" w:type="dxa"/>
            <w:tcBorders>
              <w:top w:val="single" w:sz="8" w:space="0" w:color="auto"/>
              <w:left w:val="nil"/>
              <w:bottom w:val="single" w:sz="8" w:space="0" w:color="auto"/>
              <w:right w:val="single" w:sz="4" w:space="0" w:color="auto"/>
            </w:tcBorders>
            <w:noWrap/>
            <w:vAlign w:val="center"/>
            <w:hideMark/>
          </w:tcPr>
          <w:p w14:paraId="7449CF66" w14:textId="77777777" w:rsidR="00A609CF" w:rsidRPr="00A609CF" w:rsidRDefault="00A609CF" w:rsidP="00A609CF">
            <w:pPr>
              <w:jc w:val="center"/>
              <w:rPr>
                <w:b/>
                <w:bCs/>
                <w:color w:val="000000"/>
              </w:rPr>
            </w:pPr>
            <w:r w:rsidRPr="00A609CF">
              <w:rPr>
                <w:b/>
                <w:bCs/>
                <w:color w:val="000000"/>
              </w:rPr>
              <w:t>5</w:t>
            </w:r>
          </w:p>
        </w:tc>
        <w:tc>
          <w:tcPr>
            <w:tcW w:w="907" w:type="dxa"/>
            <w:tcBorders>
              <w:top w:val="single" w:sz="8" w:space="0" w:color="auto"/>
              <w:left w:val="nil"/>
              <w:bottom w:val="single" w:sz="8" w:space="0" w:color="auto"/>
              <w:right w:val="single" w:sz="4" w:space="0" w:color="auto"/>
            </w:tcBorders>
            <w:noWrap/>
            <w:vAlign w:val="center"/>
            <w:hideMark/>
          </w:tcPr>
          <w:p w14:paraId="4EA675BD" w14:textId="77777777" w:rsidR="00A609CF" w:rsidRPr="00A609CF" w:rsidRDefault="00A609CF" w:rsidP="00A609CF">
            <w:pPr>
              <w:jc w:val="center"/>
              <w:rPr>
                <w:b/>
                <w:bCs/>
                <w:color w:val="000000"/>
              </w:rPr>
            </w:pPr>
            <w:r w:rsidRPr="00A609CF">
              <w:rPr>
                <w:b/>
                <w:bCs/>
                <w:color w:val="000000"/>
              </w:rPr>
              <w:t>6</w:t>
            </w:r>
          </w:p>
        </w:tc>
        <w:tc>
          <w:tcPr>
            <w:tcW w:w="814" w:type="dxa"/>
            <w:tcBorders>
              <w:top w:val="single" w:sz="8" w:space="0" w:color="auto"/>
              <w:left w:val="nil"/>
              <w:bottom w:val="single" w:sz="8" w:space="0" w:color="auto"/>
              <w:right w:val="single" w:sz="8" w:space="0" w:color="auto"/>
            </w:tcBorders>
            <w:noWrap/>
            <w:vAlign w:val="center"/>
            <w:hideMark/>
          </w:tcPr>
          <w:p w14:paraId="62FFACE6" w14:textId="77777777" w:rsidR="00A609CF" w:rsidRPr="00A609CF" w:rsidRDefault="00A609CF" w:rsidP="00A609CF">
            <w:pPr>
              <w:jc w:val="center"/>
              <w:rPr>
                <w:b/>
                <w:bCs/>
                <w:color w:val="000000"/>
              </w:rPr>
            </w:pPr>
            <w:r w:rsidRPr="00A609CF">
              <w:rPr>
                <w:b/>
                <w:bCs/>
                <w:color w:val="000000"/>
              </w:rPr>
              <w:t>7</w:t>
            </w:r>
          </w:p>
        </w:tc>
      </w:tr>
      <w:tr w:rsidR="00A609CF" w:rsidRPr="00A609CF" w14:paraId="503C7FBE"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3F7F73F" w14:textId="77777777" w:rsidR="00A609CF" w:rsidRPr="00A609CF" w:rsidRDefault="00A609CF" w:rsidP="00A609CF">
            <w:pPr>
              <w:jc w:val="center"/>
              <w:rPr>
                <w:color w:val="000000"/>
              </w:rPr>
            </w:pPr>
            <w:r w:rsidRPr="00A609CF">
              <w:rPr>
                <w:color w:val="000000"/>
              </w:rPr>
              <w:t>1</w:t>
            </w:r>
          </w:p>
        </w:tc>
        <w:tc>
          <w:tcPr>
            <w:tcW w:w="567" w:type="dxa"/>
            <w:tcBorders>
              <w:top w:val="nil"/>
              <w:left w:val="single" w:sz="4" w:space="0" w:color="auto"/>
              <w:bottom w:val="single" w:sz="4" w:space="0" w:color="auto"/>
              <w:right w:val="single" w:sz="4" w:space="0" w:color="auto"/>
            </w:tcBorders>
            <w:noWrap/>
            <w:vAlign w:val="bottom"/>
            <w:hideMark/>
          </w:tcPr>
          <w:p w14:paraId="6AD51D7A"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CD8B940"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1477D53"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E9FD861" w14:textId="77777777" w:rsidR="00A609CF" w:rsidRPr="00A609CF" w:rsidRDefault="00A609CF" w:rsidP="00A609CF">
            <w:pPr>
              <w:jc w:val="center"/>
              <w:rPr>
                <w:color w:val="000000"/>
              </w:rPr>
            </w:pPr>
            <w:r w:rsidRPr="00A609CF">
              <w:rPr>
                <w:color w:val="000000"/>
              </w:rPr>
              <w:t>1</w:t>
            </w:r>
          </w:p>
        </w:tc>
        <w:tc>
          <w:tcPr>
            <w:tcW w:w="907" w:type="dxa"/>
            <w:tcBorders>
              <w:top w:val="nil"/>
              <w:left w:val="nil"/>
              <w:bottom w:val="single" w:sz="4" w:space="0" w:color="auto"/>
              <w:right w:val="single" w:sz="4" w:space="0" w:color="auto"/>
            </w:tcBorders>
            <w:noWrap/>
            <w:vAlign w:val="bottom"/>
            <w:hideMark/>
          </w:tcPr>
          <w:p w14:paraId="353CEB6A"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7D2003BE" w14:textId="77777777" w:rsidR="00A609CF" w:rsidRPr="00A609CF" w:rsidRDefault="00A609CF" w:rsidP="00A609CF">
            <w:pPr>
              <w:jc w:val="center"/>
              <w:rPr>
                <w:color w:val="000000"/>
              </w:rPr>
            </w:pPr>
            <w:r w:rsidRPr="00A609CF">
              <w:rPr>
                <w:color w:val="000000"/>
              </w:rPr>
              <w:t>19.39</w:t>
            </w:r>
          </w:p>
        </w:tc>
      </w:tr>
      <w:tr w:rsidR="00A609CF" w:rsidRPr="00A609CF" w14:paraId="03369A4E"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BFD6F45" w14:textId="77777777" w:rsidR="00A609CF" w:rsidRPr="00A609CF" w:rsidRDefault="00A609CF" w:rsidP="00A609CF">
            <w:pPr>
              <w:jc w:val="center"/>
              <w:rPr>
                <w:color w:val="000000"/>
              </w:rPr>
            </w:pPr>
            <w:r w:rsidRPr="00A609CF">
              <w:rPr>
                <w:color w:val="000000"/>
              </w:rPr>
              <w:t>2</w:t>
            </w:r>
          </w:p>
        </w:tc>
        <w:tc>
          <w:tcPr>
            <w:tcW w:w="567" w:type="dxa"/>
            <w:tcBorders>
              <w:top w:val="nil"/>
              <w:left w:val="single" w:sz="4" w:space="0" w:color="auto"/>
              <w:bottom w:val="single" w:sz="4" w:space="0" w:color="auto"/>
              <w:right w:val="single" w:sz="4" w:space="0" w:color="auto"/>
            </w:tcBorders>
            <w:noWrap/>
            <w:vAlign w:val="bottom"/>
            <w:hideMark/>
          </w:tcPr>
          <w:p w14:paraId="04A27C57"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6888DA03"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5209F12"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F836AA7" w14:textId="77777777" w:rsidR="00A609CF" w:rsidRPr="00A609CF" w:rsidRDefault="00A609CF" w:rsidP="00A609CF">
            <w:pPr>
              <w:jc w:val="center"/>
              <w:rPr>
                <w:color w:val="000000"/>
              </w:rPr>
            </w:pPr>
            <w:r w:rsidRPr="00A609CF">
              <w:rPr>
                <w:color w:val="000000"/>
              </w:rPr>
              <w:t>2</w:t>
            </w:r>
          </w:p>
        </w:tc>
        <w:tc>
          <w:tcPr>
            <w:tcW w:w="907" w:type="dxa"/>
            <w:tcBorders>
              <w:top w:val="nil"/>
              <w:left w:val="nil"/>
              <w:bottom w:val="single" w:sz="4" w:space="0" w:color="auto"/>
              <w:right w:val="single" w:sz="4" w:space="0" w:color="auto"/>
            </w:tcBorders>
            <w:noWrap/>
            <w:vAlign w:val="bottom"/>
            <w:hideMark/>
          </w:tcPr>
          <w:p w14:paraId="5F9F5ED5"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00060D3D" w14:textId="77777777" w:rsidR="00A609CF" w:rsidRPr="00A609CF" w:rsidRDefault="00A609CF" w:rsidP="00A609CF">
            <w:pPr>
              <w:jc w:val="center"/>
              <w:rPr>
                <w:color w:val="000000"/>
              </w:rPr>
            </w:pPr>
            <w:r w:rsidRPr="00A609CF">
              <w:rPr>
                <w:color w:val="000000"/>
              </w:rPr>
              <w:t>19.39</w:t>
            </w:r>
          </w:p>
        </w:tc>
      </w:tr>
      <w:tr w:rsidR="00A609CF" w:rsidRPr="00A609CF" w14:paraId="174F2A2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0CA5E34" w14:textId="77777777" w:rsidR="00A609CF" w:rsidRPr="00A609CF" w:rsidRDefault="00A609CF" w:rsidP="00A609CF">
            <w:pPr>
              <w:jc w:val="center"/>
              <w:rPr>
                <w:color w:val="000000"/>
              </w:rPr>
            </w:pPr>
            <w:r w:rsidRPr="00A609CF">
              <w:rPr>
                <w:color w:val="000000"/>
              </w:rPr>
              <w:t>3</w:t>
            </w:r>
          </w:p>
        </w:tc>
        <w:tc>
          <w:tcPr>
            <w:tcW w:w="567" w:type="dxa"/>
            <w:tcBorders>
              <w:top w:val="nil"/>
              <w:left w:val="single" w:sz="4" w:space="0" w:color="auto"/>
              <w:bottom w:val="single" w:sz="4" w:space="0" w:color="auto"/>
              <w:right w:val="single" w:sz="4" w:space="0" w:color="auto"/>
            </w:tcBorders>
            <w:noWrap/>
            <w:vAlign w:val="bottom"/>
            <w:hideMark/>
          </w:tcPr>
          <w:p w14:paraId="4E8CDD68"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D16B15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3A9EA9FB"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3EBC551" w14:textId="77777777" w:rsidR="00A609CF" w:rsidRPr="00A609CF" w:rsidRDefault="00A609CF" w:rsidP="00A609CF">
            <w:pPr>
              <w:jc w:val="center"/>
              <w:rPr>
                <w:color w:val="000000"/>
              </w:rPr>
            </w:pPr>
            <w:r w:rsidRPr="00A609CF">
              <w:rPr>
                <w:color w:val="000000"/>
              </w:rPr>
              <w:t>3</w:t>
            </w:r>
          </w:p>
        </w:tc>
        <w:tc>
          <w:tcPr>
            <w:tcW w:w="907" w:type="dxa"/>
            <w:tcBorders>
              <w:top w:val="nil"/>
              <w:left w:val="nil"/>
              <w:bottom w:val="single" w:sz="4" w:space="0" w:color="auto"/>
              <w:right w:val="single" w:sz="4" w:space="0" w:color="auto"/>
            </w:tcBorders>
            <w:noWrap/>
            <w:vAlign w:val="bottom"/>
            <w:hideMark/>
          </w:tcPr>
          <w:p w14:paraId="36FDAB0A"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3C9766CA" w14:textId="77777777" w:rsidR="00A609CF" w:rsidRPr="00A609CF" w:rsidRDefault="00A609CF" w:rsidP="00A609CF">
            <w:pPr>
              <w:jc w:val="center"/>
              <w:rPr>
                <w:color w:val="000000"/>
              </w:rPr>
            </w:pPr>
            <w:r w:rsidRPr="00A609CF">
              <w:rPr>
                <w:color w:val="000000"/>
              </w:rPr>
              <w:t>19.39</w:t>
            </w:r>
          </w:p>
        </w:tc>
      </w:tr>
      <w:tr w:rsidR="00A609CF" w:rsidRPr="00A609CF" w14:paraId="1DEE7FA3" w14:textId="77777777" w:rsidTr="003C1B23">
        <w:trPr>
          <w:trHeight w:val="20"/>
        </w:trPr>
        <w:tc>
          <w:tcPr>
            <w:tcW w:w="441" w:type="dxa"/>
            <w:tcBorders>
              <w:top w:val="nil"/>
              <w:left w:val="single" w:sz="4" w:space="0" w:color="auto"/>
              <w:bottom w:val="single" w:sz="4" w:space="0" w:color="auto"/>
              <w:right w:val="single" w:sz="4" w:space="0" w:color="auto"/>
            </w:tcBorders>
            <w:vAlign w:val="bottom"/>
            <w:hideMark/>
          </w:tcPr>
          <w:p w14:paraId="5310DAAE" w14:textId="77777777" w:rsidR="00A609CF" w:rsidRPr="00A609CF" w:rsidRDefault="00A609CF" w:rsidP="00A609CF">
            <w:pPr>
              <w:jc w:val="center"/>
              <w:rPr>
                <w:color w:val="000000"/>
              </w:rPr>
            </w:pPr>
            <w:r w:rsidRPr="00A609CF">
              <w:rPr>
                <w:color w:val="000000"/>
              </w:rPr>
              <w:t>4</w:t>
            </w:r>
          </w:p>
        </w:tc>
        <w:tc>
          <w:tcPr>
            <w:tcW w:w="567" w:type="dxa"/>
            <w:tcBorders>
              <w:top w:val="nil"/>
              <w:left w:val="single" w:sz="4" w:space="0" w:color="auto"/>
              <w:bottom w:val="single" w:sz="4" w:space="0" w:color="auto"/>
              <w:right w:val="single" w:sz="4" w:space="0" w:color="auto"/>
            </w:tcBorders>
            <w:noWrap/>
            <w:vAlign w:val="bottom"/>
            <w:hideMark/>
          </w:tcPr>
          <w:p w14:paraId="48A22E1C"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0CFCD67"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F07AB1C"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343BF79C" w14:textId="77777777" w:rsidR="00A609CF" w:rsidRPr="00A609CF" w:rsidRDefault="00A609CF" w:rsidP="00A609CF">
            <w:pPr>
              <w:jc w:val="center"/>
              <w:rPr>
                <w:color w:val="000000"/>
              </w:rPr>
            </w:pPr>
            <w:r w:rsidRPr="00A609CF">
              <w:rPr>
                <w:color w:val="000000"/>
              </w:rPr>
              <w:t>4</w:t>
            </w:r>
          </w:p>
        </w:tc>
        <w:tc>
          <w:tcPr>
            <w:tcW w:w="907" w:type="dxa"/>
            <w:tcBorders>
              <w:top w:val="nil"/>
              <w:left w:val="nil"/>
              <w:bottom w:val="single" w:sz="4" w:space="0" w:color="auto"/>
              <w:right w:val="single" w:sz="4" w:space="0" w:color="auto"/>
            </w:tcBorders>
            <w:noWrap/>
            <w:vAlign w:val="bottom"/>
            <w:hideMark/>
          </w:tcPr>
          <w:p w14:paraId="7B96FC7A"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6A60C83B" w14:textId="77777777" w:rsidR="00A609CF" w:rsidRPr="00A609CF" w:rsidRDefault="00A609CF" w:rsidP="00A609CF">
            <w:pPr>
              <w:jc w:val="center"/>
              <w:rPr>
                <w:color w:val="000000"/>
              </w:rPr>
            </w:pPr>
            <w:r w:rsidRPr="00A609CF">
              <w:rPr>
                <w:color w:val="000000"/>
              </w:rPr>
              <w:t>19.39</w:t>
            </w:r>
          </w:p>
        </w:tc>
      </w:tr>
      <w:tr w:rsidR="003C1B23" w:rsidRPr="00A609CF" w14:paraId="4087330F" w14:textId="77777777" w:rsidTr="003C1B23">
        <w:trPr>
          <w:trHeight w:val="20"/>
        </w:trPr>
        <w:tc>
          <w:tcPr>
            <w:tcW w:w="441" w:type="dxa"/>
            <w:tcBorders>
              <w:top w:val="single" w:sz="4" w:space="0" w:color="auto"/>
              <w:left w:val="single" w:sz="4" w:space="0" w:color="auto"/>
              <w:bottom w:val="single" w:sz="4" w:space="0" w:color="auto"/>
              <w:right w:val="single" w:sz="4" w:space="0" w:color="auto"/>
            </w:tcBorders>
            <w:vAlign w:val="center"/>
          </w:tcPr>
          <w:p w14:paraId="3A5BBEF8" w14:textId="548324F8" w:rsidR="003C1B23" w:rsidRPr="00A609CF" w:rsidRDefault="003C1B23" w:rsidP="00A609CF">
            <w:pPr>
              <w:jc w:val="center"/>
              <w:rPr>
                <w:color w:val="000000"/>
              </w:rPr>
            </w:pPr>
            <w:r w:rsidRPr="00A609CF">
              <w:rPr>
                <w:b/>
                <w:bCs/>
                <w:color w:val="000000"/>
              </w:rPr>
              <w:lastRenderedPageBreak/>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CBA0B21" w14:textId="462E239F" w:rsidR="003C1B23" w:rsidRPr="00A609CF" w:rsidRDefault="003C1B23" w:rsidP="00A609CF">
            <w:pPr>
              <w:jc w:val="center"/>
              <w:rPr>
                <w:color w:val="000000"/>
              </w:rPr>
            </w:pPr>
            <w:r w:rsidRPr="00A609CF">
              <w:rPr>
                <w:b/>
                <w:bCs/>
                <w:color w:val="000000"/>
              </w:rPr>
              <w:t>2</w:t>
            </w:r>
          </w:p>
        </w:tc>
        <w:tc>
          <w:tcPr>
            <w:tcW w:w="567" w:type="dxa"/>
            <w:tcBorders>
              <w:top w:val="single" w:sz="4" w:space="0" w:color="auto"/>
              <w:left w:val="nil"/>
              <w:bottom w:val="single" w:sz="4" w:space="0" w:color="auto"/>
              <w:right w:val="single" w:sz="4" w:space="0" w:color="auto"/>
            </w:tcBorders>
            <w:noWrap/>
            <w:vAlign w:val="center"/>
          </w:tcPr>
          <w:p w14:paraId="3849E56D" w14:textId="73196952" w:rsidR="003C1B23" w:rsidRPr="00A609CF" w:rsidRDefault="003C1B23" w:rsidP="00A609CF">
            <w:pPr>
              <w:jc w:val="center"/>
              <w:rPr>
                <w:color w:val="000000"/>
              </w:rPr>
            </w:pPr>
            <w:r w:rsidRPr="00A609CF">
              <w:rPr>
                <w:b/>
                <w:bCs/>
                <w:color w:val="000000"/>
              </w:rPr>
              <w:t>3</w:t>
            </w:r>
          </w:p>
        </w:tc>
        <w:tc>
          <w:tcPr>
            <w:tcW w:w="817" w:type="dxa"/>
            <w:tcBorders>
              <w:top w:val="single" w:sz="4" w:space="0" w:color="auto"/>
              <w:left w:val="nil"/>
              <w:bottom w:val="single" w:sz="4" w:space="0" w:color="auto"/>
              <w:right w:val="single" w:sz="4" w:space="0" w:color="auto"/>
            </w:tcBorders>
            <w:noWrap/>
            <w:vAlign w:val="center"/>
          </w:tcPr>
          <w:p w14:paraId="05F36AC8" w14:textId="30EA5179" w:rsidR="003C1B23" w:rsidRPr="00A609CF" w:rsidRDefault="003C1B23" w:rsidP="00A609CF">
            <w:pPr>
              <w:jc w:val="center"/>
              <w:rPr>
                <w:color w:val="000000"/>
              </w:rPr>
            </w:pPr>
            <w:r w:rsidRPr="00A609CF">
              <w:rPr>
                <w:b/>
                <w:bCs/>
                <w:color w:val="000000"/>
              </w:rPr>
              <w:t>4</w:t>
            </w:r>
          </w:p>
        </w:tc>
        <w:tc>
          <w:tcPr>
            <w:tcW w:w="490" w:type="dxa"/>
            <w:tcBorders>
              <w:top w:val="single" w:sz="4" w:space="0" w:color="auto"/>
              <w:left w:val="nil"/>
              <w:bottom w:val="single" w:sz="4" w:space="0" w:color="auto"/>
              <w:right w:val="single" w:sz="4" w:space="0" w:color="auto"/>
            </w:tcBorders>
            <w:noWrap/>
            <w:vAlign w:val="center"/>
          </w:tcPr>
          <w:p w14:paraId="66542883" w14:textId="28444AFA" w:rsidR="003C1B23" w:rsidRPr="00A609CF" w:rsidRDefault="003C1B23" w:rsidP="00A609CF">
            <w:pPr>
              <w:jc w:val="center"/>
              <w:rPr>
                <w:color w:val="000000"/>
              </w:rPr>
            </w:pPr>
            <w:r w:rsidRPr="00A609CF">
              <w:rPr>
                <w:b/>
                <w:bCs/>
                <w:color w:val="000000"/>
              </w:rPr>
              <w:t>5</w:t>
            </w:r>
          </w:p>
        </w:tc>
        <w:tc>
          <w:tcPr>
            <w:tcW w:w="907" w:type="dxa"/>
            <w:tcBorders>
              <w:top w:val="single" w:sz="4" w:space="0" w:color="auto"/>
              <w:left w:val="nil"/>
              <w:bottom w:val="single" w:sz="4" w:space="0" w:color="auto"/>
              <w:right w:val="single" w:sz="4" w:space="0" w:color="auto"/>
            </w:tcBorders>
            <w:noWrap/>
            <w:vAlign w:val="center"/>
          </w:tcPr>
          <w:p w14:paraId="45A309B9" w14:textId="5EFD1F40" w:rsidR="003C1B23" w:rsidRPr="00A609CF" w:rsidRDefault="003C1B23" w:rsidP="00A609CF">
            <w:pPr>
              <w:jc w:val="center"/>
              <w:rPr>
                <w:color w:val="000000"/>
              </w:rPr>
            </w:pPr>
            <w:r w:rsidRPr="00A609CF">
              <w:rPr>
                <w:b/>
                <w:bCs/>
                <w:color w:val="000000"/>
              </w:rPr>
              <w:t>6</w:t>
            </w:r>
          </w:p>
        </w:tc>
        <w:tc>
          <w:tcPr>
            <w:tcW w:w="814" w:type="dxa"/>
            <w:tcBorders>
              <w:top w:val="single" w:sz="4" w:space="0" w:color="auto"/>
              <w:left w:val="nil"/>
              <w:bottom w:val="single" w:sz="4" w:space="0" w:color="auto"/>
              <w:right w:val="single" w:sz="4" w:space="0" w:color="auto"/>
            </w:tcBorders>
            <w:noWrap/>
            <w:vAlign w:val="center"/>
          </w:tcPr>
          <w:p w14:paraId="1AB8D9C6" w14:textId="2FA4D090" w:rsidR="003C1B23" w:rsidRPr="00A609CF" w:rsidRDefault="003C1B23" w:rsidP="00A609CF">
            <w:pPr>
              <w:jc w:val="center"/>
              <w:rPr>
                <w:color w:val="000000"/>
              </w:rPr>
            </w:pPr>
            <w:r w:rsidRPr="00A609CF">
              <w:rPr>
                <w:b/>
                <w:bCs/>
                <w:color w:val="000000"/>
              </w:rPr>
              <w:t>7</w:t>
            </w:r>
          </w:p>
        </w:tc>
      </w:tr>
      <w:tr w:rsidR="00A609CF" w:rsidRPr="00A609CF" w14:paraId="196591F0"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1A361E3" w14:textId="77777777" w:rsidR="00A609CF" w:rsidRPr="00A609CF" w:rsidRDefault="00A609CF" w:rsidP="00A609CF">
            <w:pPr>
              <w:jc w:val="center"/>
              <w:rPr>
                <w:color w:val="000000"/>
              </w:rPr>
            </w:pPr>
            <w:r w:rsidRPr="00A609CF">
              <w:rPr>
                <w:color w:val="000000"/>
              </w:rPr>
              <w:t>5</w:t>
            </w:r>
          </w:p>
        </w:tc>
        <w:tc>
          <w:tcPr>
            <w:tcW w:w="567" w:type="dxa"/>
            <w:tcBorders>
              <w:top w:val="nil"/>
              <w:left w:val="single" w:sz="4" w:space="0" w:color="auto"/>
              <w:bottom w:val="single" w:sz="4" w:space="0" w:color="auto"/>
              <w:right w:val="single" w:sz="4" w:space="0" w:color="auto"/>
            </w:tcBorders>
            <w:noWrap/>
            <w:vAlign w:val="bottom"/>
            <w:hideMark/>
          </w:tcPr>
          <w:p w14:paraId="53EF1ADA"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6E611C9"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34517C6"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CADD2E8" w14:textId="77777777" w:rsidR="00A609CF" w:rsidRPr="00A609CF" w:rsidRDefault="00A609CF" w:rsidP="00A609CF">
            <w:pPr>
              <w:jc w:val="center"/>
              <w:rPr>
                <w:color w:val="000000"/>
              </w:rPr>
            </w:pPr>
            <w:r w:rsidRPr="00A609CF">
              <w:rPr>
                <w:color w:val="000000"/>
              </w:rPr>
              <w:t>5</w:t>
            </w:r>
          </w:p>
        </w:tc>
        <w:tc>
          <w:tcPr>
            <w:tcW w:w="907" w:type="dxa"/>
            <w:tcBorders>
              <w:top w:val="nil"/>
              <w:left w:val="nil"/>
              <w:bottom w:val="single" w:sz="4" w:space="0" w:color="auto"/>
              <w:right w:val="single" w:sz="4" w:space="0" w:color="auto"/>
            </w:tcBorders>
            <w:noWrap/>
            <w:vAlign w:val="bottom"/>
            <w:hideMark/>
          </w:tcPr>
          <w:p w14:paraId="1380EF2B"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5463F2C7" w14:textId="77777777" w:rsidR="00A609CF" w:rsidRPr="00A609CF" w:rsidRDefault="00A609CF" w:rsidP="00A609CF">
            <w:pPr>
              <w:jc w:val="center"/>
              <w:rPr>
                <w:color w:val="000000"/>
              </w:rPr>
            </w:pPr>
            <w:r w:rsidRPr="00A609CF">
              <w:rPr>
                <w:color w:val="000000"/>
              </w:rPr>
              <w:t>19.39</w:t>
            </w:r>
          </w:p>
        </w:tc>
      </w:tr>
      <w:tr w:rsidR="00A609CF" w:rsidRPr="00A609CF" w14:paraId="191A9B22"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89C6F43" w14:textId="77777777" w:rsidR="00A609CF" w:rsidRPr="00A609CF" w:rsidRDefault="00A609CF" w:rsidP="00A609CF">
            <w:pPr>
              <w:jc w:val="center"/>
              <w:rPr>
                <w:color w:val="000000"/>
              </w:rPr>
            </w:pPr>
            <w:r w:rsidRPr="00A609CF">
              <w:rPr>
                <w:color w:val="000000"/>
              </w:rPr>
              <w:t>6</w:t>
            </w:r>
          </w:p>
        </w:tc>
        <w:tc>
          <w:tcPr>
            <w:tcW w:w="567" w:type="dxa"/>
            <w:tcBorders>
              <w:top w:val="nil"/>
              <w:left w:val="single" w:sz="4" w:space="0" w:color="auto"/>
              <w:bottom w:val="single" w:sz="4" w:space="0" w:color="auto"/>
              <w:right w:val="single" w:sz="4" w:space="0" w:color="auto"/>
            </w:tcBorders>
            <w:noWrap/>
            <w:vAlign w:val="bottom"/>
            <w:hideMark/>
          </w:tcPr>
          <w:p w14:paraId="54655DB1"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FC82EE9"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DBC71CB"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16647B8" w14:textId="77777777" w:rsidR="00A609CF" w:rsidRPr="00A609CF" w:rsidRDefault="00A609CF" w:rsidP="00A609CF">
            <w:pPr>
              <w:jc w:val="center"/>
              <w:rPr>
                <w:color w:val="000000"/>
              </w:rPr>
            </w:pPr>
            <w:r w:rsidRPr="00A609CF">
              <w:rPr>
                <w:color w:val="000000"/>
              </w:rPr>
              <w:t>6</w:t>
            </w:r>
          </w:p>
        </w:tc>
        <w:tc>
          <w:tcPr>
            <w:tcW w:w="907" w:type="dxa"/>
            <w:tcBorders>
              <w:top w:val="nil"/>
              <w:left w:val="nil"/>
              <w:bottom w:val="single" w:sz="4" w:space="0" w:color="auto"/>
              <w:right w:val="single" w:sz="4" w:space="0" w:color="auto"/>
            </w:tcBorders>
            <w:noWrap/>
            <w:vAlign w:val="bottom"/>
            <w:hideMark/>
          </w:tcPr>
          <w:p w14:paraId="5BDA48EA"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602C2880" w14:textId="77777777" w:rsidR="00A609CF" w:rsidRPr="00A609CF" w:rsidRDefault="00A609CF" w:rsidP="00A609CF">
            <w:pPr>
              <w:jc w:val="center"/>
              <w:rPr>
                <w:color w:val="000000"/>
              </w:rPr>
            </w:pPr>
            <w:r w:rsidRPr="00A609CF">
              <w:rPr>
                <w:color w:val="000000"/>
              </w:rPr>
              <w:t>19.39</w:t>
            </w:r>
          </w:p>
        </w:tc>
      </w:tr>
      <w:tr w:rsidR="00A609CF" w:rsidRPr="00A609CF" w14:paraId="1055863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CBE18A8" w14:textId="77777777" w:rsidR="00A609CF" w:rsidRPr="00A609CF" w:rsidRDefault="00A609CF" w:rsidP="00A609CF">
            <w:pPr>
              <w:jc w:val="center"/>
              <w:rPr>
                <w:color w:val="000000"/>
              </w:rPr>
            </w:pPr>
            <w:r w:rsidRPr="00A609CF">
              <w:rPr>
                <w:color w:val="000000"/>
              </w:rPr>
              <w:t>7</w:t>
            </w:r>
          </w:p>
        </w:tc>
        <w:tc>
          <w:tcPr>
            <w:tcW w:w="567" w:type="dxa"/>
            <w:tcBorders>
              <w:top w:val="nil"/>
              <w:left w:val="single" w:sz="4" w:space="0" w:color="auto"/>
              <w:bottom w:val="single" w:sz="4" w:space="0" w:color="auto"/>
              <w:right w:val="single" w:sz="4" w:space="0" w:color="auto"/>
            </w:tcBorders>
            <w:noWrap/>
            <w:vAlign w:val="bottom"/>
            <w:hideMark/>
          </w:tcPr>
          <w:p w14:paraId="13C4AC71"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7B18227F"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7F04BDC"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89B1C27" w14:textId="77777777" w:rsidR="00A609CF" w:rsidRPr="00A609CF" w:rsidRDefault="00A609CF" w:rsidP="00A609CF">
            <w:pPr>
              <w:jc w:val="center"/>
              <w:rPr>
                <w:color w:val="000000"/>
              </w:rPr>
            </w:pPr>
            <w:r w:rsidRPr="00A609CF">
              <w:rPr>
                <w:color w:val="000000"/>
              </w:rPr>
              <w:t>7</w:t>
            </w:r>
          </w:p>
        </w:tc>
        <w:tc>
          <w:tcPr>
            <w:tcW w:w="907" w:type="dxa"/>
            <w:tcBorders>
              <w:top w:val="nil"/>
              <w:left w:val="nil"/>
              <w:bottom w:val="single" w:sz="4" w:space="0" w:color="auto"/>
              <w:right w:val="single" w:sz="4" w:space="0" w:color="auto"/>
            </w:tcBorders>
            <w:noWrap/>
            <w:vAlign w:val="bottom"/>
            <w:hideMark/>
          </w:tcPr>
          <w:p w14:paraId="4193C6DB"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5D408C5C" w14:textId="77777777" w:rsidR="00A609CF" w:rsidRPr="00A609CF" w:rsidRDefault="00A609CF" w:rsidP="00A609CF">
            <w:pPr>
              <w:jc w:val="center"/>
              <w:rPr>
                <w:color w:val="000000"/>
              </w:rPr>
            </w:pPr>
            <w:r w:rsidRPr="00A609CF">
              <w:rPr>
                <w:color w:val="000000"/>
              </w:rPr>
              <w:t>19.39</w:t>
            </w:r>
          </w:p>
        </w:tc>
      </w:tr>
      <w:tr w:rsidR="00A609CF" w:rsidRPr="00A609CF" w14:paraId="0C3AD0D6"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C0B52FC" w14:textId="77777777" w:rsidR="00A609CF" w:rsidRPr="00A609CF" w:rsidRDefault="00A609CF" w:rsidP="00A609CF">
            <w:pPr>
              <w:jc w:val="center"/>
              <w:rPr>
                <w:color w:val="000000"/>
              </w:rPr>
            </w:pPr>
            <w:r w:rsidRPr="00A609CF">
              <w:rPr>
                <w:color w:val="000000"/>
              </w:rPr>
              <w:t>8</w:t>
            </w:r>
          </w:p>
        </w:tc>
        <w:tc>
          <w:tcPr>
            <w:tcW w:w="567" w:type="dxa"/>
            <w:tcBorders>
              <w:top w:val="nil"/>
              <w:left w:val="single" w:sz="4" w:space="0" w:color="auto"/>
              <w:bottom w:val="single" w:sz="4" w:space="0" w:color="auto"/>
              <w:right w:val="single" w:sz="4" w:space="0" w:color="auto"/>
            </w:tcBorders>
            <w:noWrap/>
            <w:vAlign w:val="bottom"/>
            <w:hideMark/>
          </w:tcPr>
          <w:p w14:paraId="197B6750"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E3732C4"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6A366B7"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15A84855" w14:textId="77777777" w:rsidR="00A609CF" w:rsidRPr="00A609CF" w:rsidRDefault="00A609CF" w:rsidP="00A609CF">
            <w:pPr>
              <w:jc w:val="center"/>
              <w:rPr>
                <w:color w:val="000000"/>
              </w:rPr>
            </w:pPr>
            <w:r w:rsidRPr="00A609CF">
              <w:rPr>
                <w:color w:val="000000"/>
              </w:rPr>
              <w:t>8</w:t>
            </w:r>
          </w:p>
        </w:tc>
        <w:tc>
          <w:tcPr>
            <w:tcW w:w="907" w:type="dxa"/>
            <w:tcBorders>
              <w:top w:val="nil"/>
              <w:left w:val="nil"/>
              <w:bottom w:val="single" w:sz="4" w:space="0" w:color="auto"/>
              <w:right w:val="single" w:sz="4" w:space="0" w:color="auto"/>
            </w:tcBorders>
            <w:noWrap/>
            <w:vAlign w:val="bottom"/>
            <w:hideMark/>
          </w:tcPr>
          <w:p w14:paraId="73EBB426"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346B1CC0" w14:textId="77777777" w:rsidR="00A609CF" w:rsidRPr="00A609CF" w:rsidRDefault="00A609CF" w:rsidP="00A609CF">
            <w:pPr>
              <w:jc w:val="center"/>
              <w:rPr>
                <w:color w:val="000000"/>
              </w:rPr>
            </w:pPr>
            <w:r w:rsidRPr="00A609CF">
              <w:rPr>
                <w:color w:val="000000"/>
              </w:rPr>
              <w:t>19.39</w:t>
            </w:r>
          </w:p>
        </w:tc>
      </w:tr>
      <w:tr w:rsidR="00A609CF" w:rsidRPr="00A609CF" w14:paraId="74B20C3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476A6879" w14:textId="77777777" w:rsidR="00A609CF" w:rsidRPr="00A609CF" w:rsidRDefault="00A609CF" w:rsidP="00A609CF">
            <w:pPr>
              <w:jc w:val="center"/>
              <w:rPr>
                <w:color w:val="000000"/>
              </w:rPr>
            </w:pPr>
            <w:r w:rsidRPr="00A609CF">
              <w:rPr>
                <w:color w:val="000000"/>
              </w:rPr>
              <w:t>9</w:t>
            </w:r>
          </w:p>
        </w:tc>
        <w:tc>
          <w:tcPr>
            <w:tcW w:w="567" w:type="dxa"/>
            <w:tcBorders>
              <w:top w:val="nil"/>
              <w:left w:val="single" w:sz="4" w:space="0" w:color="auto"/>
              <w:bottom w:val="single" w:sz="4" w:space="0" w:color="auto"/>
              <w:right w:val="single" w:sz="4" w:space="0" w:color="auto"/>
            </w:tcBorders>
            <w:noWrap/>
            <w:vAlign w:val="bottom"/>
            <w:hideMark/>
          </w:tcPr>
          <w:p w14:paraId="5836D5C7"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AB41BBE"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A9929CD"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0E59F3F" w14:textId="77777777" w:rsidR="00A609CF" w:rsidRPr="00A609CF" w:rsidRDefault="00A609CF" w:rsidP="00A609CF">
            <w:pPr>
              <w:jc w:val="center"/>
              <w:rPr>
                <w:color w:val="000000"/>
              </w:rPr>
            </w:pPr>
            <w:r w:rsidRPr="00A609CF">
              <w:rPr>
                <w:color w:val="000000"/>
              </w:rPr>
              <w:t>9</w:t>
            </w:r>
          </w:p>
        </w:tc>
        <w:tc>
          <w:tcPr>
            <w:tcW w:w="907" w:type="dxa"/>
            <w:tcBorders>
              <w:top w:val="nil"/>
              <w:left w:val="nil"/>
              <w:bottom w:val="single" w:sz="4" w:space="0" w:color="auto"/>
              <w:right w:val="single" w:sz="4" w:space="0" w:color="auto"/>
            </w:tcBorders>
            <w:noWrap/>
            <w:vAlign w:val="bottom"/>
            <w:hideMark/>
          </w:tcPr>
          <w:p w14:paraId="641B24CD"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005FC26A" w14:textId="77777777" w:rsidR="00A609CF" w:rsidRPr="00A609CF" w:rsidRDefault="00A609CF" w:rsidP="00A609CF">
            <w:pPr>
              <w:jc w:val="center"/>
              <w:rPr>
                <w:color w:val="000000"/>
              </w:rPr>
            </w:pPr>
            <w:r w:rsidRPr="00A609CF">
              <w:rPr>
                <w:color w:val="000000"/>
              </w:rPr>
              <w:t>19.39</w:t>
            </w:r>
          </w:p>
        </w:tc>
      </w:tr>
      <w:tr w:rsidR="00A609CF" w:rsidRPr="00A609CF" w14:paraId="4FBB231D"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A5A8B9D" w14:textId="77777777" w:rsidR="00A609CF" w:rsidRPr="00A609CF" w:rsidRDefault="00A609CF" w:rsidP="00A609CF">
            <w:pPr>
              <w:jc w:val="center"/>
              <w:rPr>
                <w:color w:val="000000"/>
              </w:rPr>
            </w:pPr>
            <w:r w:rsidRPr="00A609CF">
              <w:rPr>
                <w:color w:val="000000"/>
              </w:rPr>
              <w:t>10</w:t>
            </w:r>
          </w:p>
        </w:tc>
        <w:tc>
          <w:tcPr>
            <w:tcW w:w="567" w:type="dxa"/>
            <w:tcBorders>
              <w:top w:val="nil"/>
              <w:left w:val="single" w:sz="4" w:space="0" w:color="auto"/>
              <w:bottom w:val="single" w:sz="4" w:space="0" w:color="auto"/>
              <w:right w:val="single" w:sz="4" w:space="0" w:color="auto"/>
            </w:tcBorders>
            <w:noWrap/>
            <w:vAlign w:val="bottom"/>
            <w:hideMark/>
          </w:tcPr>
          <w:p w14:paraId="5EAADEE6"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5C3607BA"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FD3532C"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92A8858" w14:textId="77777777" w:rsidR="00A609CF" w:rsidRPr="00A609CF" w:rsidRDefault="00A609CF" w:rsidP="00A609CF">
            <w:pPr>
              <w:jc w:val="center"/>
              <w:rPr>
                <w:color w:val="000000"/>
              </w:rPr>
            </w:pPr>
            <w:r w:rsidRPr="00A609CF">
              <w:rPr>
                <w:color w:val="000000"/>
              </w:rPr>
              <w:t>10</w:t>
            </w:r>
          </w:p>
        </w:tc>
        <w:tc>
          <w:tcPr>
            <w:tcW w:w="907" w:type="dxa"/>
            <w:tcBorders>
              <w:top w:val="nil"/>
              <w:left w:val="nil"/>
              <w:bottom w:val="single" w:sz="4" w:space="0" w:color="auto"/>
              <w:right w:val="single" w:sz="4" w:space="0" w:color="auto"/>
            </w:tcBorders>
            <w:noWrap/>
            <w:vAlign w:val="bottom"/>
            <w:hideMark/>
          </w:tcPr>
          <w:p w14:paraId="3FBD44C7"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5B045198" w14:textId="77777777" w:rsidR="00A609CF" w:rsidRPr="00A609CF" w:rsidRDefault="00A609CF" w:rsidP="00A609CF">
            <w:pPr>
              <w:jc w:val="center"/>
              <w:rPr>
                <w:color w:val="000000"/>
              </w:rPr>
            </w:pPr>
            <w:r w:rsidRPr="00A609CF">
              <w:rPr>
                <w:color w:val="000000"/>
              </w:rPr>
              <w:t>19.39</w:t>
            </w:r>
          </w:p>
        </w:tc>
      </w:tr>
      <w:tr w:rsidR="00A609CF" w:rsidRPr="00A609CF" w14:paraId="4700EAF0"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93EE2C7" w14:textId="77777777" w:rsidR="00A609CF" w:rsidRPr="00A609CF" w:rsidRDefault="00A609CF" w:rsidP="00A609CF">
            <w:pPr>
              <w:jc w:val="center"/>
              <w:rPr>
                <w:color w:val="000000"/>
              </w:rPr>
            </w:pPr>
            <w:r w:rsidRPr="00A609CF">
              <w:rPr>
                <w:color w:val="000000"/>
              </w:rPr>
              <w:t>11</w:t>
            </w:r>
          </w:p>
        </w:tc>
        <w:tc>
          <w:tcPr>
            <w:tcW w:w="567" w:type="dxa"/>
            <w:tcBorders>
              <w:top w:val="nil"/>
              <w:left w:val="single" w:sz="4" w:space="0" w:color="auto"/>
              <w:bottom w:val="single" w:sz="4" w:space="0" w:color="auto"/>
              <w:right w:val="single" w:sz="4" w:space="0" w:color="auto"/>
            </w:tcBorders>
            <w:noWrap/>
            <w:vAlign w:val="bottom"/>
            <w:hideMark/>
          </w:tcPr>
          <w:p w14:paraId="5C8EE4E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70F142DE"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29F38A1"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14C6D99" w14:textId="77777777" w:rsidR="00A609CF" w:rsidRPr="00A609CF" w:rsidRDefault="00A609CF" w:rsidP="00A609CF">
            <w:pPr>
              <w:jc w:val="center"/>
              <w:rPr>
                <w:color w:val="000000"/>
              </w:rPr>
            </w:pPr>
            <w:r w:rsidRPr="00A609CF">
              <w:rPr>
                <w:color w:val="000000"/>
              </w:rPr>
              <w:t>11</w:t>
            </w:r>
          </w:p>
        </w:tc>
        <w:tc>
          <w:tcPr>
            <w:tcW w:w="907" w:type="dxa"/>
            <w:tcBorders>
              <w:top w:val="nil"/>
              <w:left w:val="nil"/>
              <w:bottom w:val="single" w:sz="4" w:space="0" w:color="auto"/>
              <w:right w:val="single" w:sz="4" w:space="0" w:color="auto"/>
            </w:tcBorders>
            <w:noWrap/>
            <w:vAlign w:val="bottom"/>
            <w:hideMark/>
          </w:tcPr>
          <w:p w14:paraId="4C158330"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7056A4E5" w14:textId="77777777" w:rsidR="00A609CF" w:rsidRPr="00A609CF" w:rsidRDefault="00A609CF" w:rsidP="00A609CF">
            <w:pPr>
              <w:jc w:val="center"/>
              <w:rPr>
                <w:color w:val="000000"/>
              </w:rPr>
            </w:pPr>
            <w:r w:rsidRPr="00A609CF">
              <w:rPr>
                <w:color w:val="000000"/>
              </w:rPr>
              <w:t>19.39</w:t>
            </w:r>
          </w:p>
        </w:tc>
      </w:tr>
      <w:tr w:rsidR="00A609CF" w:rsidRPr="00A609CF" w14:paraId="282F5AE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941DBDF" w14:textId="77777777" w:rsidR="00A609CF" w:rsidRPr="00A609CF" w:rsidRDefault="00A609CF" w:rsidP="00A609CF">
            <w:pPr>
              <w:jc w:val="center"/>
              <w:rPr>
                <w:color w:val="000000"/>
              </w:rPr>
            </w:pPr>
            <w:r w:rsidRPr="00A609CF">
              <w:rPr>
                <w:color w:val="000000"/>
              </w:rPr>
              <w:t>12</w:t>
            </w:r>
          </w:p>
        </w:tc>
        <w:tc>
          <w:tcPr>
            <w:tcW w:w="567" w:type="dxa"/>
            <w:tcBorders>
              <w:top w:val="nil"/>
              <w:left w:val="single" w:sz="4" w:space="0" w:color="auto"/>
              <w:bottom w:val="single" w:sz="4" w:space="0" w:color="auto"/>
              <w:right w:val="single" w:sz="4" w:space="0" w:color="auto"/>
            </w:tcBorders>
            <w:noWrap/>
            <w:vAlign w:val="bottom"/>
            <w:hideMark/>
          </w:tcPr>
          <w:p w14:paraId="3E9CB5F4"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CFD3778"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3945CAAA"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57CADF4" w14:textId="77777777" w:rsidR="00A609CF" w:rsidRPr="00A609CF" w:rsidRDefault="00A609CF" w:rsidP="00A609CF">
            <w:pPr>
              <w:jc w:val="center"/>
              <w:rPr>
                <w:color w:val="000000"/>
              </w:rPr>
            </w:pPr>
            <w:r w:rsidRPr="00A609CF">
              <w:rPr>
                <w:color w:val="000000"/>
              </w:rPr>
              <w:t>12</w:t>
            </w:r>
          </w:p>
        </w:tc>
        <w:tc>
          <w:tcPr>
            <w:tcW w:w="907" w:type="dxa"/>
            <w:tcBorders>
              <w:top w:val="nil"/>
              <w:left w:val="nil"/>
              <w:bottom w:val="single" w:sz="4" w:space="0" w:color="auto"/>
              <w:right w:val="single" w:sz="4" w:space="0" w:color="auto"/>
            </w:tcBorders>
            <w:noWrap/>
            <w:vAlign w:val="bottom"/>
            <w:hideMark/>
          </w:tcPr>
          <w:p w14:paraId="5B2A4D72"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00E9E629" w14:textId="77777777" w:rsidR="00A609CF" w:rsidRPr="00A609CF" w:rsidRDefault="00A609CF" w:rsidP="00A609CF">
            <w:pPr>
              <w:jc w:val="center"/>
              <w:rPr>
                <w:color w:val="000000"/>
              </w:rPr>
            </w:pPr>
            <w:r w:rsidRPr="00A609CF">
              <w:rPr>
                <w:color w:val="000000"/>
              </w:rPr>
              <w:t>19.39</w:t>
            </w:r>
          </w:p>
        </w:tc>
      </w:tr>
      <w:tr w:rsidR="00A609CF" w:rsidRPr="00A609CF" w14:paraId="2BE05044"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BBF4FF9" w14:textId="77777777" w:rsidR="00A609CF" w:rsidRPr="00A609CF" w:rsidRDefault="00A609CF" w:rsidP="00A609CF">
            <w:pPr>
              <w:jc w:val="center"/>
              <w:rPr>
                <w:color w:val="000000"/>
              </w:rPr>
            </w:pPr>
            <w:r w:rsidRPr="00A609CF">
              <w:rPr>
                <w:color w:val="000000"/>
              </w:rPr>
              <w:t>13</w:t>
            </w:r>
          </w:p>
        </w:tc>
        <w:tc>
          <w:tcPr>
            <w:tcW w:w="567" w:type="dxa"/>
            <w:tcBorders>
              <w:top w:val="nil"/>
              <w:left w:val="single" w:sz="4" w:space="0" w:color="auto"/>
              <w:bottom w:val="single" w:sz="4" w:space="0" w:color="auto"/>
              <w:right w:val="single" w:sz="4" w:space="0" w:color="auto"/>
            </w:tcBorders>
            <w:noWrap/>
            <w:vAlign w:val="bottom"/>
            <w:hideMark/>
          </w:tcPr>
          <w:p w14:paraId="356BD2B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47EC09F"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DB051F5"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044CE57" w14:textId="77777777" w:rsidR="00A609CF" w:rsidRPr="00A609CF" w:rsidRDefault="00A609CF" w:rsidP="00A609CF">
            <w:pPr>
              <w:jc w:val="center"/>
              <w:rPr>
                <w:color w:val="000000"/>
              </w:rPr>
            </w:pPr>
            <w:r w:rsidRPr="00A609CF">
              <w:rPr>
                <w:color w:val="000000"/>
              </w:rPr>
              <w:t>13</w:t>
            </w:r>
          </w:p>
        </w:tc>
        <w:tc>
          <w:tcPr>
            <w:tcW w:w="907" w:type="dxa"/>
            <w:tcBorders>
              <w:top w:val="nil"/>
              <w:left w:val="nil"/>
              <w:bottom w:val="single" w:sz="4" w:space="0" w:color="auto"/>
              <w:right w:val="single" w:sz="4" w:space="0" w:color="auto"/>
            </w:tcBorders>
            <w:noWrap/>
            <w:vAlign w:val="bottom"/>
            <w:hideMark/>
          </w:tcPr>
          <w:p w14:paraId="2AACAB23"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3D2E14CA" w14:textId="77777777" w:rsidR="00A609CF" w:rsidRPr="00A609CF" w:rsidRDefault="00A609CF" w:rsidP="00A609CF">
            <w:pPr>
              <w:jc w:val="center"/>
              <w:rPr>
                <w:color w:val="000000"/>
              </w:rPr>
            </w:pPr>
            <w:r w:rsidRPr="00A609CF">
              <w:rPr>
                <w:color w:val="000000"/>
              </w:rPr>
              <w:t>19.39</w:t>
            </w:r>
          </w:p>
        </w:tc>
      </w:tr>
      <w:tr w:rsidR="00A609CF" w:rsidRPr="00A609CF" w14:paraId="2BE3286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7741419" w14:textId="77777777" w:rsidR="00A609CF" w:rsidRPr="00A609CF" w:rsidRDefault="00A609CF" w:rsidP="00A609CF">
            <w:pPr>
              <w:jc w:val="center"/>
              <w:rPr>
                <w:color w:val="000000"/>
              </w:rPr>
            </w:pPr>
            <w:r w:rsidRPr="00A609CF">
              <w:rPr>
                <w:color w:val="000000"/>
              </w:rPr>
              <w:t>14</w:t>
            </w:r>
          </w:p>
        </w:tc>
        <w:tc>
          <w:tcPr>
            <w:tcW w:w="567" w:type="dxa"/>
            <w:tcBorders>
              <w:top w:val="nil"/>
              <w:left w:val="single" w:sz="4" w:space="0" w:color="auto"/>
              <w:bottom w:val="single" w:sz="4" w:space="0" w:color="auto"/>
              <w:right w:val="single" w:sz="4" w:space="0" w:color="auto"/>
            </w:tcBorders>
            <w:noWrap/>
            <w:vAlign w:val="bottom"/>
            <w:hideMark/>
          </w:tcPr>
          <w:p w14:paraId="1B33E34B"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30A3706A"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91C66E1"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1A38D72" w14:textId="77777777" w:rsidR="00A609CF" w:rsidRPr="00A609CF" w:rsidRDefault="00A609CF" w:rsidP="00A609CF">
            <w:pPr>
              <w:jc w:val="center"/>
              <w:rPr>
                <w:color w:val="000000"/>
              </w:rPr>
            </w:pPr>
            <w:r w:rsidRPr="00A609CF">
              <w:rPr>
                <w:color w:val="000000"/>
              </w:rPr>
              <w:t>14</w:t>
            </w:r>
          </w:p>
        </w:tc>
        <w:tc>
          <w:tcPr>
            <w:tcW w:w="907" w:type="dxa"/>
            <w:tcBorders>
              <w:top w:val="nil"/>
              <w:left w:val="nil"/>
              <w:bottom w:val="single" w:sz="4" w:space="0" w:color="auto"/>
              <w:right w:val="single" w:sz="4" w:space="0" w:color="auto"/>
            </w:tcBorders>
            <w:noWrap/>
            <w:vAlign w:val="bottom"/>
            <w:hideMark/>
          </w:tcPr>
          <w:p w14:paraId="1A7621BD"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40F90289" w14:textId="77777777" w:rsidR="00A609CF" w:rsidRPr="00A609CF" w:rsidRDefault="00A609CF" w:rsidP="00A609CF">
            <w:pPr>
              <w:jc w:val="center"/>
              <w:rPr>
                <w:color w:val="000000"/>
              </w:rPr>
            </w:pPr>
            <w:r w:rsidRPr="00A609CF">
              <w:rPr>
                <w:color w:val="000000"/>
              </w:rPr>
              <w:t>19.39</w:t>
            </w:r>
          </w:p>
        </w:tc>
      </w:tr>
      <w:tr w:rsidR="00A609CF" w:rsidRPr="00A609CF" w14:paraId="6A7457F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44928B3B" w14:textId="77777777" w:rsidR="00A609CF" w:rsidRPr="00A609CF" w:rsidRDefault="00A609CF" w:rsidP="00A609CF">
            <w:pPr>
              <w:jc w:val="center"/>
              <w:rPr>
                <w:color w:val="000000"/>
              </w:rPr>
            </w:pPr>
            <w:r w:rsidRPr="00A609CF">
              <w:rPr>
                <w:color w:val="000000"/>
              </w:rPr>
              <w:t>15</w:t>
            </w:r>
          </w:p>
        </w:tc>
        <w:tc>
          <w:tcPr>
            <w:tcW w:w="567" w:type="dxa"/>
            <w:tcBorders>
              <w:top w:val="nil"/>
              <w:left w:val="single" w:sz="4" w:space="0" w:color="auto"/>
              <w:bottom w:val="single" w:sz="4" w:space="0" w:color="auto"/>
              <w:right w:val="single" w:sz="4" w:space="0" w:color="auto"/>
            </w:tcBorders>
            <w:noWrap/>
            <w:vAlign w:val="bottom"/>
            <w:hideMark/>
          </w:tcPr>
          <w:p w14:paraId="44F421A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64BC385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23C97928"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339C56F" w14:textId="77777777" w:rsidR="00A609CF" w:rsidRPr="00A609CF" w:rsidRDefault="00A609CF" w:rsidP="00A609CF">
            <w:pPr>
              <w:jc w:val="center"/>
              <w:rPr>
                <w:color w:val="000000"/>
              </w:rPr>
            </w:pPr>
            <w:r w:rsidRPr="00A609CF">
              <w:rPr>
                <w:color w:val="000000"/>
              </w:rPr>
              <w:t>15</w:t>
            </w:r>
          </w:p>
        </w:tc>
        <w:tc>
          <w:tcPr>
            <w:tcW w:w="907" w:type="dxa"/>
            <w:tcBorders>
              <w:top w:val="nil"/>
              <w:left w:val="nil"/>
              <w:bottom w:val="single" w:sz="4" w:space="0" w:color="auto"/>
              <w:right w:val="single" w:sz="4" w:space="0" w:color="auto"/>
            </w:tcBorders>
            <w:noWrap/>
            <w:vAlign w:val="bottom"/>
            <w:hideMark/>
          </w:tcPr>
          <w:p w14:paraId="5A57D4E4"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768F170D" w14:textId="77777777" w:rsidR="00A609CF" w:rsidRPr="00A609CF" w:rsidRDefault="00A609CF" w:rsidP="00A609CF">
            <w:pPr>
              <w:jc w:val="center"/>
              <w:rPr>
                <w:color w:val="000000"/>
              </w:rPr>
            </w:pPr>
            <w:r w:rsidRPr="00A609CF">
              <w:rPr>
                <w:color w:val="000000"/>
              </w:rPr>
              <w:t>19.39</w:t>
            </w:r>
          </w:p>
        </w:tc>
      </w:tr>
      <w:tr w:rsidR="00A609CF" w:rsidRPr="00A609CF" w14:paraId="5904B44E" w14:textId="77777777" w:rsidTr="007B3E80">
        <w:trPr>
          <w:trHeight w:val="20"/>
        </w:trPr>
        <w:tc>
          <w:tcPr>
            <w:tcW w:w="441" w:type="dxa"/>
            <w:tcBorders>
              <w:top w:val="nil"/>
              <w:left w:val="single" w:sz="4" w:space="0" w:color="auto"/>
              <w:bottom w:val="single" w:sz="4" w:space="0" w:color="auto"/>
              <w:right w:val="single" w:sz="4" w:space="0" w:color="auto"/>
            </w:tcBorders>
            <w:vAlign w:val="bottom"/>
            <w:hideMark/>
          </w:tcPr>
          <w:p w14:paraId="0C5F7D85" w14:textId="77777777" w:rsidR="00A609CF" w:rsidRPr="00A609CF" w:rsidRDefault="00A609CF" w:rsidP="00A609CF">
            <w:pPr>
              <w:jc w:val="center"/>
              <w:rPr>
                <w:color w:val="000000"/>
              </w:rPr>
            </w:pPr>
            <w:r w:rsidRPr="00A609CF">
              <w:rPr>
                <w:color w:val="000000"/>
              </w:rPr>
              <w:t>16</w:t>
            </w:r>
          </w:p>
        </w:tc>
        <w:tc>
          <w:tcPr>
            <w:tcW w:w="567" w:type="dxa"/>
            <w:tcBorders>
              <w:top w:val="nil"/>
              <w:left w:val="single" w:sz="4" w:space="0" w:color="auto"/>
              <w:bottom w:val="single" w:sz="4" w:space="0" w:color="auto"/>
              <w:right w:val="single" w:sz="4" w:space="0" w:color="auto"/>
            </w:tcBorders>
            <w:noWrap/>
            <w:vAlign w:val="bottom"/>
            <w:hideMark/>
          </w:tcPr>
          <w:p w14:paraId="465F022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5E34E4A"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3C3F53D6"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480023F" w14:textId="77777777" w:rsidR="00A609CF" w:rsidRPr="00A609CF" w:rsidRDefault="00A609CF" w:rsidP="00A609CF">
            <w:pPr>
              <w:jc w:val="center"/>
              <w:rPr>
                <w:color w:val="000000"/>
              </w:rPr>
            </w:pPr>
            <w:r w:rsidRPr="00A609CF">
              <w:rPr>
                <w:color w:val="000000"/>
              </w:rPr>
              <w:t>16</w:t>
            </w:r>
          </w:p>
        </w:tc>
        <w:tc>
          <w:tcPr>
            <w:tcW w:w="907" w:type="dxa"/>
            <w:tcBorders>
              <w:top w:val="nil"/>
              <w:left w:val="nil"/>
              <w:bottom w:val="single" w:sz="4" w:space="0" w:color="auto"/>
              <w:right w:val="single" w:sz="4" w:space="0" w:color="auto"/>
            </w:tcBorders>
            <w:noWrap/>
            <w:vAlign w:val="bottom"/>
            <w:hideMark/>
          </w:tcPr>
          <w:p w14:paraId="1DE30BFF"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2A4FF8B3" w14:textId="77777777" w:rsidR="00A609CF" w:rsidRPr="00A609CF" w:rsidRDefault="00A609CF" w:rsidP="00A609CF">
            <w:pPr>
              <w:jc w:val="center"/>
              <w:rPr>
                <w:color w:val="000000"/>
              </w:rPr>
            </w:pPr>
            <w:r w:rsidRPr="00A609CF">
              <w:rPr>
                <w:color w:val="000000"/>
              </w:rPr>
              <w:t>19.39</w:t>
            </w:r>
          </w:p>
        </w:tc>
      </w:tr>
      <w:tr w:rsidR="00A609CF" w:rsidRPr="00A609CF" w14:paraId="3B2182B9"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48606E7" w14:textId="77777777" w:rsidR="00A609CF" w:rsidRPr="00A609CF" w:rsidRDefault="00A609CF" w:rsidP="00A609CF">
            <w:pPr>
              <w:jc w:val="center"/>
              <w:rPr>
                <w:color w:val="000000"/>
              </w:rPr>
            </w:pPr>
            <w:r w:rsidRPr="00A609CF">
              <w:rPr>
                <w:color w:val="000000"/>
              </w:rPr>
              <w:t>17</w:t>
            </w:r>
          </w:p>
        </w:tc>
        <w:tc>
          <w:tcPr>
            <w:tcW w:w="567" w:type="dxa"/>
            <w:tcBorders>
              <w:top w:val="nil"/>
              <w:left w:val="single" w:sz="4" w:space="0" w:color="auto"/>
              <w:bottom w:val="single" w:sz="4" w:space="0" w:color="auto"/>
              <w:right w:val="single" w:sz="4" w:space="0" w:color="auto"/>
            </w:tcBorders>
            <w:noWrap/>
            <w:vAlign w:val="bottom"/>
            <w:hideMark/>
          </w:tcPr>
          <w:p w14:paraId="44C39B58"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F2B472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5A546D64"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3F57C34" w14:textId="77777777" w:rsidR="00A609CF" w:rsidRPr="00A609CF" w:rsidRDefault="00A609CF" w:rsidP="00A609CF">
            <w:pPr>
              <w:jc w:val="center"/>
              <w:rPr>
                <w:color w:val="000000"/>
              </w:rPr>
            </w:pPr>
            <w:r w:rsidRPr="00A609CF">
              <w:rPr>
                <w:color w:val="000000"/>
              </w:rPr>
              <w:t>17</w:t>
            </w:r>
          </w:p>
        </w:tc>
        <w:tc>
          <w:tcPr>
            <w:tcW w:w="907" w:type="dxa"/>
            <w:tcBorders>
              <w:top w:val="nil"/>
              <w:left w:val="nil"/>
              <w:bottom w:val="single" w:sz="4" w:space="0" w:color="auto"/>
              <w:right w:val="single" w:sz="4" w:space="0" w:color="auto"/>
            </w:tcBorders>
            <w:noWrap/>
            <w:vAlign w:val="bottom"/>
            <w:hideMark/>
          </w:tcPr>
          <w:p w14:paraId="2BAABFCB"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508C8D9C" w14:textId="77777777" w:rsidR="00A609CF" w:rsidRPr="00A609CF" w:rsidRDefault="00A609CF" w:rsidP="00A609CF">
            <w:pPr>
              <w:jc w:val="center"/>
              <w:rPr>
                <w:color w:val="000000"/>
              </w:rPr>
            </w:pPr>
            <w:r w:rsidRPr="00A609CF">
              <w:rPr>
                <w:color w:val="000000"/>
              </w:rPr>
              <w:t>19.39</w:t>
            </w:r>
          </w:p>
        </w:tc>
      </w:tr>
      <w:tr w:rsidR="00A609CF" w:rsidRPr="00A609CF" w14:paraId="2EC02AC6"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FA0C003" w14:textId="77777777" w:rsidR="00A609CF" w:rsidRPr="00A609CF" w:rsidRDefault="00A609CF" w:rsidP="00A609CF">
            <w:pPr>
              <w:jc w:val="center"/>
              <w:rPr>
                <w:color w:val="000000"/>
              </w:rPr>
            </w:pPr>
            <w:r w:rsidRPr="00A609CF">
              <w:rPr>
                <w:color w:val="000000"/>
              </w:rPr>
              <w:t>18</w:t>
            </w:r>
          </w:p>
        </w:tc>
        <w:tc>
          <w:tcPr>
            <w:tcW w:w="567" w:type="dxa"/>
            <w:tcBorders>
              <w:top w:val="nil"/>
              <w:left w:val="single" w:sz="4" w:space="0" w:color="auto"/>
              <w:bottom w:val="single" w:sz="4" w:space="0" w:color="auto"/>
              <w:right w:val="single" w:sz="4" w:space="0" w:color="auto"/>
            </w:tcBorders>
            <w:noWrap/>
            <w:vAlign w:val="bottom"/>
            <w:hideMark/>
          </w:tcPr>
          <w:p w14:paraId="24F2ED8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68F6E53"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788198E"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B49274A" w14:textId="77777777" w:rsidR="00A609CF" w:rsidRPr="00A609CF" w:rsidRDefault="00A609CF" w:rsidP="00A609CF">
            <w:pPr>
              <w:jc w:val="center"/>
              <w:rPr>
                <w:color w:val="000000"/>
              </w:rPr>
            </w:pPr>
            <w:r w:rsidRPr="00A609CF">
              <w:rPr>
                <w:color w:val="000000"/>
              </w:rPr>
              <w:t>18</w:t>
            </w:r>
          </w:p>
        </w:tc>
        <w:tc>
          <w:tcPr>
            <w:tcW w:w="907" w:type="dxa"/>
            <w:tcBorders>
              <w:top w:val="nil"/>
              <w:left w:val="nil"/>
              <w:bottom w:val="single" w:sz="4" w:space="0" w:color="auto"/>
              <w:right w:val="single" w:sz="4" w:space="0" w:color="auto"/>
            </w:tcBorders>
            <w:noWrap/>
            <w:vAlign w:val="bottom"/>
            <w:hideMark/>
          </w:tcPr>
          <w:p w14:paraId="20751F65"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4842338B" w14:textId="77777777" w:rsidR="00A609CF" w:rsidRPr="00A609CF" w:rsidRDefault="00A609CF" w:rsidP="00A609CF">
            <w:pPr>
              <w:jc w:val="center"/>
              <w:rPr>
                <w:color w:val="000000"/>
              </w:rPr>
            </w:pPr>
            <w:r w:rsidRPr="00A609CF">
              <w:rPr>
                <w:color w:val="000000"/>
              </w:rPr>
              <w:t>19.39</w:t>
            </w:r>
          </w:p>
        </w:tc>
      </w:tr>
      <w:tr w:rsidR="00A609CF" w:rsidRPr="00A609CF" w14:paraId="0BA86506"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1D35A827" w14:textId="77777777" w:rsidR="00A609CF" w:rsidRPr="00A609CF" w:rsidRDefault="00A609CF" w:rsidP="00A609CF">
            <w:pPr>
              <w:jc w:val="center"/>
              <w:rPr>
                <w:color w:val="000000"/>
              </w:rPr>
            </w:pPr>
            <w:r w:rsidRPr="00A609CF">
              <w:rPr>
                <w:color w:val="000000"/>
              </w:rPr>
              <w:t>19</w:t>
            </w:r>
          </w:p>
        </w:tc>
        <w:tc>
          <w:tcPr>
            <w:tcW w:w="567" w:type="dxa"/>
            <w:tcBorders>
              <w:top w:val="nil"/>
              <w:left w:val="single" w:sz="4" w:space="0" w:color="auto"/>
              <w:bottom w:val="single" w:sz="4" w:space="0" w:color="auto"/>
              <w:right w:val="single" w:sz="4" w:space="0" w:color="auto"/>
            </w:tcBorders>
            <w:noWrap/>
            <w:vAlign w:val="bottom"/>
            <w:hideMark/>
          </w:tcPr>
          <w:p w14:paraId="2E8098D1"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67349B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5FDED4E1"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299A3D1" w14:textId="77777777" w:rsidR="00A609CF" w:rsidRPr="00A609CF" w:rsidRDefault="00A609CF" w:rsidP="00A609CF">
            <w:pPr>
              <w:jc w:val="center"/>
              <w:rPr>
                <w:color w:val="000000"/>
              </w:rPr>
            </w:pPr>
            <w:r w:rsidRPr="00A609CF">
              <w:rPr>
                <w:color w:val="000000"/>
              </w:rPr>
              <w:t>19</w:t>
            </w:r>
          </w:p>
        </w:tc>
        <w:tc>
          <w:tcPr>
            <w:tcW w:w="907" w:type="dxa"/>
            <w:tcBorders>
              <w:top w:val="nil"/>
              <w:left w:val="nil"/>
              <w:bottom w:val="single" w:sz="4" w:space="0" w:color="auto"/>
              <w:right w:val="single" w:sz="4" w:space="0" w:color="auto"/>
            </w:tcBorders>
            <w:noWrap/>
            <w:vAlign w:val="bottom"/>
            <w:hideMark/>
          </w:tcPr>
          <w:p w14:paraId="5B2E47DD"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1987D94F" w14:textId="77777777" w:rsidR="00A609CF" w:rsidRPr="00A609CF" w:rsidRDefault="00A609CF" w:rsidP="00A609CF">
            <w:pPr>
              <w:jc w:val="center"/>
              <w:rPr>
                <w:color w:val="000000"/>
              </w:rPr>
            </w:pPr>
            <w:r w:rsidRPr="00A609CF">
              <w:rPr>
                <w:color w:val="000000"/>
              </w:rPr>
              <w:t>19.39</w:t>
            </w:r>
          </w:p>
        </w:tc>
      </w:tr>
      <w:tr w:rsidR="00A609CF" w:rsidRPr="00A609CF" w14:paraId="49327BE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63848EE" w14:textId="77777777" w:rsidR="00A609CF" w:rsidRPr="00A609CF" w:rsidRDefault="00A609CF" w:rsidP="00A609CF">
            <w:pPr>
              <w:jc w:val="center"/>
              <w:rPr>
                <w:color w:val="000000"/>
              </w:rPr>
            </w:pPr>
            <w:r w:rsidRPr="00A609CF">
              <w:rPr>
                <w:color w:val="000000"/>
              </w:rPr>
              <w:t>20</w:t>
            </w:r>
          </w:p>
        </w:tc>
        <w:tc>
          <w:tcPr>
            <w:tcW w:w="567" w:type="dxa"/>
            <w:tcBorders>
              <w:top w:val="nil"/>
              <w:left w:val="single" w:sz="4" w:space="0" w:color="auto"/>
              <w:bottom w:val="single" w:sz="4" w:space="0" w:color="auto"/>
              <w:right w:val="single" w:sz="4" w:space="0" w:color="auto"/>
            </w:tcBorders>
            <w:noWrap/>
            <w:vAlign w:val="bottom"/>
            <w:hideMark/>
          </w:tcPr>
          <w:p w14:paraId="4852C3A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A29AF4C"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C36BC38"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ADF805D" w14:textId="77777777" w:rsidR="00A609CF" w:rsidRPr="00A609CF" w:rsidRDefault="00A609CF" w:rsidP="00A609CF">
            <w:pPr>
              <w:jc w:val="center"/>
              <w:rPr>
                <w:color w:val="000000"/>
              </w:rPr>
            </w:pPr>
            <w:r w:rsidRPr="00A609CF">
              <w:rPr>
                <w:color w:val="000000"/>
              </w:rPr>
              <w:t>20</w:t>
            </w:r>
          </w:p>
        </w:tc>
        <w:tc>
          <w:tcPr>
            <w:tcW w:w="907" w:type="dxa"/>
            <w:tcBorders>
              <w:top w:val="nil"/>
              <w:left w:val="nil"/>
              <w:bottom w:val="single" w:sz="4" w:space="0" w:color="auto"/>
              <w:right w:val="single" w:sz="4" w:space="0" w:color="auto"/>
            </w:tcBorders>
            <w:noWrap/>
            <w:vAlign w:val="bottom"/>
            <w:hideMark/>
          </w:tcPr>
          <w:p w14:paraId="6B4C6FAF" w14:textId="77777777" w:rsidR="00A609CF" w:rsidRPr="00A609CF" w:rsidRDefault="00A609CF" w:rsidP="00A609CF">
            <w:pPr>
              <w:jc w:val="center"/>
              <w:rPr>
                <w:color w:val="000000"/>
              </w:rPr>
            </w:pPr>
            <w:r w:rsidRPr="00A609CF">
              <w:rPr>
                <w:color w:val="000000"/>
              </w:rPr>
              <w:t>Ya</w:t>
            </w:r>
          </w:p>
        </w:tc>
        <w:tc>
          <w:tcPr>
            <w:tcW w:w="814" w:type="dxa"/>
            <w:tcBorders>
              <w:top w:val="nil"/>
              <w:left w:val="nil"/>
              <w:bottom w:val="single" w:sz="4" w:space="0" w:color="auto"/>
              <w:right w:val="single" w:sz="4" w:space="0" w:color="auto"/>
            </w:tcBorders>
            <w:noWrap/>
            <w:vAlign w:val="bottom"/>
            <w:hideMark/>
          </w:tcPr>
          <w:p w14:paraId="6E658F2C" w14:textId="77777777" w:rsidR="00A609CF" w:rsidRPr="00A609CF" w:rsidRDefault="00A609CF" w:rsidP="00A609CF">
            <w:pPr>
              <w:jc w:val="center"/>
              <w:rPr>
                <w:color w:val="000000"/>
              </w:rPr>
            </w:pPr>
            <w:r w:rsidRPr="00A609CF">
              <w:rPr>
                <w:color w:val="000000"/>
              </w:rPr>
              <w:t>19.39</w:t>
            </w:r>
          </w:p>
        </w:tc>
      </w:tr>
      <w:tr w:rsidR="00A609CF" w:rsidRPr="00A609CF" w14:paraId="1F43C5A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0C81C91" w14:textId="77777777" w:rsidR="00A609CF" w:rsidRPr="00A609CF" w:rsidRDefault="00A609CF" w:rsidP="00A609CF">
            <w:pPr>
              <w:jc w:val="center"/>
              <w:rPr>
                <w:color w:val="000000"/>
              </w:rPr>
            </w:pPr>
            <w:r w:rsidRPr="00A609CF">
              <w:rPr>
                <w:color w:val="000000"/>
              </w:rPr>
              <w:t>21</w:t>
            </w:r>
          </w:p>
        </w:tc>
        <w:tc>
          <w:tcPr>
            <w:tcW w:w="567" w:type="dxa"/>
            <w:tcBorders>
              <w:top w:val="nil"/>
              <w:left w:val="single" w:sz="4" w:space="0" w:color="auto"/>
              <w:bottom w:val="single" w:sz="4" w:space="0" w:color="auto"/>
              <w:right w:val="single" w:sz="4" w:space="0" w:color="auto"/>
            </w:tcBorders>
            <w:noWrap/>
            <w:vAlign w:val="bottom"/>
            <w:hideMark/>
          </w:tcPr>
          <w:p w14:paraId="07FCC3BE"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6EDF41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1B8F1CF"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F2196E5" w14:textId="77777777" w:rsidR="00A609CF" w:rsidRPr="00A609CF" w:rsidRDefault="00A609CF" w:rsidP="00A609CF">
            <w:pPr>
              <w:jc w:val="center"/>
              <w:rPr>
                <w:color w:val="000000"/>
              </w:rPr>
            </w:pPr>
            <w:r w:rsidRPr="00A609CF">
              <w:rPr>
                <w:color w:val="000000"/>
              </w:rPr>
              <w:t>21</w:t>
            </w:r>
          </w:p>
        </w:tc>
        <w:tc>
          <w:tcPr>
            <w:tcW w:w="907" w:type="dxa"/>
            <w:tcBorders>
              <w:top w:val="nil"/>
              <w:left w:val="nil"/>
              <w:bottom w:val="single" w:sz="4" w:space="0" w:color="auto"/>
              <w:right w:val="single" w:sz="4" w:space="0" w:color="auto"/>
            </w:tcBorders>
            <w:noWrap/>
            <w:vAlign w:val="bottom"/>
            <w:hideMark/>
          </w:tcPr>
          <w:p w14:paraId="26A6C368"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66A33C0E" w14:textId="77777777" w:rsidR="00A609CF" w:rsidRPr="00A609CF" w:rsidRDefault="00A609CF" w:rsidP="00A609CF">
            <w:pPr>
              <w:jc w:val="center"/>
              <w:rPr>
                <w:color w:val="000000"/>
              </w:rPr>
            </w:pPr>
            <w:r w:rsidRPr="00A609CF">
              <w:rPr>
                <w:color w:val="000000"/>
              </w:rPr>
              <w:t>-</w:t>
            </w:r>
          </w:p>
        </w:tc>
      </w:tr>
      <w:tr w:rsidR="00A609CF" w:rsidRPr="00A609CF" w14:paraId="233C95B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6031022" w14:textId="77777777" w:rsidR="00A609CF" w:rsidRPr="00A609CF" w:rsidRDefault="00A609CF" w:rsidP="00A609CF">
            <w:pPr>
              <w:jc w:val="center"/>
              <w:rPr>
                <w:color w:val="000000"/>
              </w:rPr>
            </w:pPr>
            <w:r w:rsidRPr="00A609CF">
              <w:rPr>
                <w:color w:val="000000"/>
              </w:rPr>
              <w:t>22</w:t>
            </w:r>
          </w:p>
        </w:tc>
        <w:tc>
          <w:tcPr>
            <w:tcW w:w="567" w:type="dxa"/>
            <w:tcBorders>
              <w:top w:val="nil"/>
              <w:left w:val="single" w:sz="4" w:space="0" w:color="auto"/>
              <w:bottom w:val="single" w:sz="4" w:space="0" w:color="auto"/>
              <w:right w:val="single" w:sz="4" w:space="0" w:color="auto"/>
            </w:tcBorders>
            <w:noWrap/>
            <w:vAlign w:val="bottom"/>
            <w:hideMark/>
          </w:tcPr>
          <w:p w14:paraId="3E8EA81E"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1D4507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9204065"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55347FE" w14:textId="77777777" w:rsidR="00A609CF" w:rsidRPr="00A609CF" w:rsidRDefault="00A609CF" w:rsidP="00A609CF">
            <w:pPr>
              <w:jc w:val="center"/>
              <w:rPr>
                <w:color w:val="000000"/>
              </w:rPr>
            </w:pPr>
            <w:r w:rsidRPr="00A609CF">
              <w:rPr>
                <w:color w:val="000000"/>
              </w:rPr>
              <w:t>22</w:t>
            </w:r>
          </w:p>
        </w:tc>
        <w:tc>
          <w:tcPr>
            <w:tcW w:w="907" w:type="dxa"/>
            <w:tcBorders>
              <w:top w:val="nil"/>
              <w:left w:val="nil"/>
              <w:bottom w:val="single" w:sz="4" w:space="0" w:color="auto"/>
              <w:right w:val="single" w:sz="4" w:space="0" w:color="auto"/>
            </w:tcBorders>
            <w:noWrap/>
            <w:vAlign w:val="bottom"/>
            <w:hideMark/>
          </w:tcPr>
          <w:p w14:paraId="16FDE24C"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24DF3D3A" w14:textId="77777777" w:rsidR="00A609CF" w:rsidRPr="00A609CF" w:rsidRDefault="00A609CF" w:rsidP="00A609CF">
            <w:pPr>
              <w:jc w:val="center"/>
              <w:rPr>
                <w:color w:val="000000"/>
              </w:rPr>
            </w:pPr>
            <w:r w:rsidRPr="00A609CF">
              <w:rPr>
                <w:color w:val="000000"/>
              </w:rPr>
              <w:t>-</w:t>
            </w:r>
          </w:p>
        </w:tc>
      </w:tr>
      <w:tr w:rsidR="00A609CF" w:rsidRPr="00A609CF" w14:paraId="3103E85E"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648576F" w14:textId="77777777" w:rsidR="00A609CF" w:rsidRPr="00A609CF" w:rsidRDefault="00A609CF" w:rsidP="00A609CF">
            <w:pPr>
              <w:jc w:val="center"/>
              <w:rPr>
                <w:color w:val="000000"/>
              </w:rPr>
            </w:pPr>
            <w:r w:rsidRPr="00A609CF">
              <w:rPr>
                <w:color w:val="000000"/>
              </w:rPr>
              <w:t>23</w:t>
            </w:r>
          </w:p>
        </w:tc>
        <w:tc>
          <w:tcPr>
            <w:tcW w:w="567" w:type="dxa"/>
            <w:tcBorders>
              <w:top w:val="nil"/>
              <w:left w:val="single" w:sz="4" w:space="0" w:color="auto"/>
              <w:bottom w:val="single" w:sz="4" w:space="0" w:color="auto"/>
              <w:right w:val="single" w:sz="4" w:space="0" w:color="auto"/>
            </w:tcBorders>
            <w:noWrap/>
            <w:vAlign w:val="bottom"/>
            <w:hideMark/>
          </w:tcPr>
          <w:p w14:paraId="004F21E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76D3856F"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2BB2E538"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9105ACE" w14:textId="77777777" w:rsidR="00A609CF" w:rsidRPr="00A609CF" w:rsidRDefault="00A609CF" w:rsidP="00A609CF">
            <w:pPr>
              <w:jc w:val="center"/>
              <w:rPr>
                <w:color w:val="000000"/>
              </w:rPr>
            </w:pPr>
            <w:r w:rsidRPr="00A609CF">
              <w:rPr>
                <w:color w:val="000000"/>
              </w:rPr>
              <w:t>23</w:t>
            </w:r>
          </w:p>
        </w:tc>
        <w:tc>
          <w:tcPr>
            <w:tcW w:w="907" w:type="dxa"/>
            <w:tcBorders>
              <w:top w:val="nil"/>
              <w:left w:val="nil"/>
              <w:bottom w:val="single" w:sz="4" w:space="0" w:color="auto"/>
              <w:right w:val="single" w:sz="4" w:space="0" w:color="auto"/>
            </w:tcBorders>
            <w:noWrap/>
            <w:vAlign w:val="bottom"/>
            <w:hideMark/>
          </w:tcPr>
          <w:p w14:paraId="537852EC"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4A120984" w14:textId="77777777" w:rsidR="00A609CF" w:rsidRPr="00A609CF" w:rsidRDefault="00A609CF" w:rsidP="00A609CF">
            <w:pPr>
              <w:jc w:val="center"/>
              <w:rPr>
                <w:color w:val="000000"/>
              </w:rPr>
            </w:pPr>
            <w:r w:rsidRPr="00A609CF">
              <w:rPr>
                <w:color w:val="000000"/>
              </w:rPr>
              <w:t>-</w:t>
            </w:r>
          </w:p>
        </w:tc>
      </w:tr>
      <w:tr w:rsidR="00A609CF" w:rsidRPr="00A609CF" w14:paraId="5D6C0BD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DF628B3" w14:textId="77777777" w:rsidR="00A609CF" w:rsidRPr="00A609CF" w:rsidRDefault="00A609CF" w:rsidP="00A609CF">
            <w:pPr>
              <w:jc w:val="center"/>
              <w:rPr>
                <w:color w:val="000000"/>
              </w:rPr>
            </w:pPr>
            <w:r w:rsidRPr="00A609CF">
              <w:rPr>
                <w:color w:val="000000"/>
              </w:rPr>
              <w:t>24</w:t>
            </w:r>
          </w:p>
        </w:tc>
        <w:tc>
          <w:tcPr>
            <w:tcW w:w="567" w:type="dxa"/>
            <w:tcBorders>
              <w:top w:val="nil"/>
              <w:left w:val="single" w:sz="4" w:space="0" w:color="auto"/>
              <w:bottom w:val="single" w:sz="4" w:space="0" w:color="auto"/>
              <w:right w:val="single" w:sz="4" w:space="0" w:color="auto"/>
            </w:tcBorders>
            <w:noWrap/>
            <w:vAlign w:val="bottom"/>
            <w:hideMark/>
          </w:tcPr>
          <w:p w14:paraId="678450F6"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5A22E9D2"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871122E"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4D32FF8" w14:textId="77777777" w:rsidR="00A609CF" w:rsidRPr="00A609CF" w:rsidRDefault="00A609CF" w:rsidP="00A609CF">
            <w:pPr>
              <w:jc w:val="center"/>
              <w:rPr>
                <w:color w:val="000000"/>
              </w:rPr>
            </w:pPr>
            <w:r w:rsidRPr="00A609CF">
              <w:rPr>
                <w:color w:val="000000"/>
              </w:rPr>
              <w:t>24</w:t>
            </w:r>
          </w:p>
        </w:tc>
        <w:tc>
          <w:tcPr>
            <w:tcW w:w="907" w:type="dxa"/>
            <w:tcBorders>
              <w:top w:val="nil"/>
              <w:left w:val="nil"/>
              <w:bottom w:val="single" w:sz="4" w:space="0" w:color="auto"/>
              <w:right w:val="single" w:sz="4" w:space="0" w:color="auto"/>
            </w:tcBorders>
            <w:noWrap/>
            <w:vAlign w:val="bottom"/>
            <w:hideMark/>
          </w:tcPr>
          <w:p w14:paraId="64E44550"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2443F072" w14:textId="77777777" w:rsidR="00A609CF" w:rsidRPr="00A609CF" w:rsidRDefault="00A609CF" w:rsidP="00A609CF">
            <w:pPr>
              <w:jc w:val="center"/>
              <w:rPr>
                <w:color w:val="000000"/>
              </w:rPr>
            </w:pPr>
            <w:r w:rsidRPr="00A609CF">
              <w:rPr>
                <w:color w:val="000000"/>
              </w:rPr>
              <w:t>-</w:t>
            </w:r>
          </w:p>
        </w:tc>
      </w:tr>
      <w:tr w:rsidR="00A609CF" w:rsidRPr="00A609CF" w14:paraId="0005C6AB"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150F53C9" w14:textId="77777777" w:rsidR="00A609CF" w:rsidRPr="00A609CF" w:rsidRDefault="00A609CF" w:rsidP="00A609CF">
            <w:pPr>
              <w:jc w:val="center"/>
              <w:rPr>
                <w:color w:val="000000"/>
              </w:rPr>
            </w:pPr>
            <w:r w:rsidRPr="00A609CF">
              <w:rPr>
                <w:color w:val="000000"/>
              </w:rPr>
              <w:t>25</w:t>
            </w:r>
          </w:p>
        </w:tc>
        <w:tc>
          <w:tcPr>
            <w:tcW w:w="567" w:type="dxa"/>
            <w:tcBorders>
              <w:top w:val="nil"/>
              <w:left w:val="single" w:sz="4" w:space="0" w:color="auto"/>
              <w:bottom w:val="single" w:sz="4" w:space="0" w:color="auto"/>
              <w:right w:val="single" w:sz="4" w:space="0" w:color="auto"/>
            </w:tcBorders>
            <w:noWrap/>
            <w:vAlign w:val="bottom"/>
            <w:hideMark/>
          </w:tcPr>
          <w:p w14:paraId="080DF23B"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A127B5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52131532"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120EF6A" w14:textId="77777777" w:rsidR="00A609CF" w:rsidRPr="00A609CF" w:rsidRDefault="00A609CF" w:rsidP="00A609CF">
            <w:pPr>
              <w:jc w:val="center"/>
              <w:rPr>
                <w:color w:val="000000"/>
              </w:rPr>
            </w:pPr>
            <w:r w:rsidRPr="00A609CF">
              <w:rPr>
                <w:color w:val="000000"/>
              </w:rPr>
              <w:t>25</w:t>
            </w:r>
          </w:p>
        </w:tc>
        <w:tc>
          <w:tcPr>
            <w:tcW w:w="907" w:type="dxa"/>
            <w:tcBorders>
              <w:top w:val="nil"/>
              <w:left w:val="nil"/>
              <w:bottom w:val="single" w:sz="4" w:space="0" w:color="auto"/>
              <w:right w:val="single" w:sz="4" w:space="0" w:color="auto"/>
            </w:tcBorders>
            <w:noWrap/>
            <w:vAlign w:val="bottom"/>
            <w:hideMark/>
          </w:tcPr>
          <w:p w14:paraId="278D7D97"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7A17D9A7" w14:textId="77777777" w:rsidR="00A609CF" w:rsidRPr="00A609CF" w:rsidRDefault="00A609CF" w:rsidP="00A609CF">
            <w:pPr>
              <w:jc w:val="center"/>
              <w:rPr>
                <w:color w:val="000000"/>
              </w:rPr>
            </w:pPr>
            <w:r w:rsidRPr="00A609CF">
              <w:rPr>
                <w:color w:val="000000"/>
              </w:rPr>
              <w:t>-</w:t>
            </w:r>
          </w:p>
        </w:tc>
      </w:tr>
      <w:tr w:rsidR="00A609CF" w:rsidRPr="00A609CF" w14:paraId="7302DA1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8A35048" w14:textId="77777777" w:rsidR="00A609CF" w:rsidRPr="00A609CF" w:rsidRDefault="00A609CF" w:rsidP="00A609CF">
            <w:pPr>
              <w:jc w:val="center"/>
              <w:rPr>
                <w:color w:val="000000"/>
              </w:rPr>
            </w:pPr>
            <w:r w:rsidRPr="00A609CF">
              <w:rPr>
                <w:color w:val="000000"/>
              </w:rPr>
              <w:t>26</w:t>
            </w:r>
          </w:p>
        </w:tc>
        <w:tc>
          <w:tcPr>
            <w:tcW w:w="567" w:type="dxa"/>
            <w:tcBorders>
              <w:top w:val="nil"/>
              <w:left w:val="single" w:sz="4" w:space="0" w:color="auto"/>
              <w:bottom w:val="single" w:sz="4" w:space="0" w:color="auto"/>
              <w:right w:val="single" w:sz="4" w:space="0" w:color="auto"/>
            </w:tcBorders>
            <w:noWrap/>
            <w:vAlign w:val="bottom"/>
            <w:hideMark/>
          </w:tcPr>
          <w:p w14:paraId="2C4BC2E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7181235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2365B8A"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A626BCF" w14:textId="77777777" w:rsidR="00A609CF" w:rsidRPr="00A609CF" w:rsidRDefault="00A609CF" w:rsidP="00A609CF">
            <w:pPr>
              <w:jc w:val="center"/>
              <w:rPr>
                <w:color w:val="000000"/>
              </w:rPr>
            </w:pPr>
            <w:r w:rsidRPr="00A609CF">
              <w:rPr>
                <w:color w:val="000000"/>
              </w:rPr>
              <w:t>26</w:t>
            </w:r>
          </w:p>
        </w:tc>
        <w:tc>
          <w:tcPr>
            <w:tcW w:w="907" w:type="dxa"/>
            <w:tcBorders>
              <w:top w:val="nil"/>
              <w:left w:val="nil"/>
              <w:bottom w:val="single" w:sz="4" w:space="0" w:color="auto"/>
              <w:right w:val="single" w:sz="4" w:space="0" w:color="auto"/>
            </w:tcBorders>
            <w:noWrap/>
            <w:vAlign w:val="bottom"/>
            <w:hideMark/>
          </w:tcPr>
          <w:p w14:paraId="2CCEEAA0"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90BC149" w14:textId="77777777" w:rsidR="00A609CF" w:rsidRPr="00A609CF" w:rsidRDefault="00A609CF" w:rsidP="00A609CF">
            <w:pPr>
              <w:jc w:val="center"/>
              <w:rPr>
                <w:color w:val="000000"/>
              </w:rPr>
            </w:pPr>
            <w:r w:rsidRPr="00A609CF">
              <w:rPr>
                <w:color w:val="000000"/>
              </w:rPr>
              <w:t>-</w:t>
            </w:r>
          </w:p>
        </w:tc>
      </w:tr>
      <w:tr w:rsidR="00A609CF" w:rsidRPr="00A609CF" w14:paraId="6BE9C33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4F75BCFC" w14:textId="77777777" w:rsidR="00A609CF" w:rsidRPr="00A609CF" w:rsidRDefault="00A609CF" w:rsidP="00A609CF">
            <w:pPr>
              <w:jc w:val="center"/>
              <w:rPr>
                <w:color w:val="000000"/>
              </w:rPr>
            </w:pPr>
            <w:r w:rsidRPr="00A609CF">
              <w:rPr>
                <w:color w:val="000000"/>
              </w:rPr>
              <w:t>27</w:t>
            </w:r>
          </w:p>
        </w:tc>
        <w:tc>
          <w:tcPr>
            <w:tcW w:w="567" w:type="dxa"/>
            <w:tcBorders>
              <w:top w:val="nil"/>
              <w:left w:val="single" w:sz="4" w:space="0" w:color="auto"/>
              <w:bottom w:val="single" w:sz="4" w:space="0" w:color="auto"/>
              <w:right w:val="single" w:sz="4" w:space="0" w:color="auto"/>
            </w:tcBorders>
            <w:noWrap/>
            <w:vAlign w:val="bottom"/>
            <w:hideMark/>
          </w:tcPr>
          <w:p w14:paraId="72DFE988"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30F0C62"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35AB663"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A13C2F1" w14:textId="77777777" w:rsidR="00A609CF" w:rsidRPr="00A609CF" w:rsidRDefault="00A609CF" w:rsidP="00A609CF">
            <w:pPr>
              <w:jc w:val="center"/>
              <w:rPr>
                <w:color w:val="000000"/>
              </w:rPr>
            </w:pPr>
            <w:r w:rsidRPr="00A609CF">
              <w:rPr>
                <w:color w:val="000000"/>
              </w:rPr>
              <w:t>27</w:t>
            </w:r>
          </w:p>
        </w:tc>
        <w:tc>
          <w:tcPr>
            <w:tcW w:w="907" w:type="dxa"/>
            <w:tcBorders>
              <w:top w:val="nil"/>
              <w:left w:val="nil"/>
              <w:bottom w:val="single" w:sz="4" w:space="0" w:color="auto"/>
              <w:right w:val="single" w:sz="4" w:space="0" w:color="auto"/>
            </w:tcBorders>
            <w:noWrap/>
            <w:vAlign w:val="bottom"/>
            <w:hideMark/>
          </w:tcPr>
          <w:p w14:paraId="332A5C43"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7B223F77" w14:textId="77777777" w:rsidR="00A609CF" w:rsidRPr="00A609CF" w:rsidRDefault="00A609CF" w:rsidP="00A609CF">
            <w:pPr>
              <w:jc w:val="center"/>
              <w:rPr>
                <w:color w:val="000000"/>
              </w:rPr>
            </w:pPr>
            <w:r w:rsidRPr="00A609CF">
              <w:rPr>
                <w:color w:val="000000"/>
              </w:rPr>
              <w:t>-</w:t>
            </w:r>
          </w:p>
        </w:tc>
      </w:tr>
      <w:tr w:rsidR="00A609CF" w:rsidRPr="00A609CF" w14:paraId="75E3891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1F33974" w14:textId="77777777" w:rsidR="00A609CF" w:rsidRPr="00A609CF" w:rsidRDefault="00A609CF" w:rsidP="00A609CF">
            <w:pPr>
              <w:jc w:val="center"/>
              <w:rPr>
                <w:color w:val="000000"/>
              </w:rPr>
            </w:pPr>
            <w:r w:rsidRPr="00A609CF">
              <w:rPr>
                <w:color w:val="000000"/>
              </w:rPr>
              <w:t>28</w:t>
            </w:r>
          </w:p>
        </w:tc>
        <w:tc>
          <w:tcPr>
            <w:tcW w:w="567" w:type="dxa"/>
            <w:tcBorders>
              <w:top w:val="nil"/>
              <w:left w:val="single" w:sz="4" w:space="0" w:color="auto"/>
              <w:bottom w:val="single" w:sz="4" w:space="0" w:color="auto"/>
              <w:right w:val="single" w:sz="4" w:space="0" w:color="auto"/>
            </w:tcBorders>
            <w:noWrap/>
            <w:vAlign w:val="bottom"/>
            <w:hideMark/>
          </w:tcPr>
          <w:p w14:paraId="6AEFBF3A"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A87F4BC"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CC4807A"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39819A4B" w14:textId="77777777" w:rsidR="00A609CF" w:rsidRPr="00A609CF" w:rsidRDefault="00A609CF" w:rsidP="00A609CF">
            <w:pPr>
              <w:jc w:val="center"/>
              <w:rPr>
                <w:color w:val="000000"/>
              </w:rPr>
            </w:pPr>
            <w:r w:rsidRPr="00A609CF">
              <w:rPr>
                <w:color w:val="000000"/>
              </w:rPr>
              <w:t>28</w:t>
            </w:r>
          </w:p>
        </w:tc>
        <w:tc>
          <w:tcPr>
            <w:tcW w:w="907" w:type="dxa"/>
            <w:tcBorders>
              <w:top w:val="nil"/>
              <w:left w:val="nil"/>
              <w:bottom w:val="single" w:sz="4" w:space="0" w:color="auto"/>
              <w:right w:val="single" w:sz="4" w:space="0" w:color="auto"/>
            </w:tcBorders>
            <w:noWrap/>
            <w:vAlign w:val="bottom"/>
            <w:hideMark/>
          </w:tcPr>
          <w:p w14:paraId="3C08FE25"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400AB58C" w14:textId="77777777" w:rsidR="00A609CF" w:rsidRPr="00A609CF" w:rsidRDefault="00A609CF" w:rsidP="00A609CF">
            <w:pPr>
              <w:jc w:val="center"/>
              <w:rPr>
                <w:color w:val="000000"/>
              </w:rPr>
            </w:pPr>
            <w:r w:rsidRPr="00A609CF">
              <w:rPr>
                <w:color w:val="000000"/>
              </w:rPr>
              <w:t>-</w:t>
            </w:r>
          </w:p>
        </w:tc>
      </w:tr>
      <w:tr w:rsidR="00A609CF" w:rsidRPr="00A609CF" w14:paraId="53BF23F6"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50FDB6D" w14:textId="77777777" w:rsidR="00A609CF" w:rsidRPr="00A609CF" w:rsidRDefault="00A609CF" w:rsidP="00A609CF">
            <w:pPr>
              <w:jc w:val="center"/>
              <w:rPr>
                <w:color w:val="000000"/>
              </w:rPr>
            </w:pPr>
            <w:r w:rsidRPr="00A609CF">
              <w:rPr>
                <w:color w:val="000000"/>
              </w:rPr>
              <w:t>29</w:t>
            </w:r>
          </w:p>
        </w:tc>
        <w:tc>
          <w:tcPr>
            <w:tcW w:w="567" w:type="dxa"/>
            <w:tcBorders>
              <w:top w:val="nil"/>
              <w:left w:val="single" w:sz="4" w:space="0" w:color="auto"/>
              <w:bottom w:val="single" w:sz="4" w:space="0" w:color="auto"/>
              <w:right w:val="single" w:sz="4" w:space="0" w:color="auto"/>
            </w:tcBorders>
            <w:noWrap/>
            <w:vAlign w:val="bottom"/>
            <w:hideMark/>
          </w:tcPr>
          <w:p w14:paraId="3C61BFC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D075E09"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EAF34D7"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28B1770" w14:textId="77777777" w:rsidR="00A609CF" w:rsidRPr="00A609CF" w:rsidRDefault="00A609CF" w:rsidP="00A609CF">
            <w:pPr>
              <w:jc w:val="center"/>
              <w:rPr>
                <w:color w:val="000000"/>
              </w:rPr>
            </w:pPr>
            <w:r w:rsidRPr="00A609CF">
              <w:rPr>
                <w:color w:val="000000"/>
              </w:rPr>
              <w:t>29</w:t>
            </w:r>
          </w:p>
        </w:tc>
        <w:tc>
          <w:tcPr>
            <w:tcW w:w="907" w:type="dxa"/>
            <w:tcBorders>
              <w:top w:val="nil"/>
              <w:left w:val="nil"/>
              <w:bottom w:val="single" w:sz="4" w:space="0" w:color="auto"/>
              <w:right w:val="single" w:sz="4" w:space="0" w:color="auto"/>
            </w:tcBorders>
            <w:noWrap/>
            <w:vAlign w:val="bottom"/>
            <w:hideMark/>
          </w:tcPr>
          <w:p w14:paraId="3D0EFCC7"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03043703" w14:textId="77777777" w:rsidR="00A609CF" w:rsidRPr="00A609CF" w:rsidRDefault="00A609CF" w:rsidP="00A609CF">
            <w:pPr>
              <w:jc w:val="center"/>
              <w:rPr>
                <w:color w:val="000000"/>
              </w:rPr>
            </w:pPr>
            <w:r w:rsidRPr="00A609CF">
              <w:rPr>
                <w:color w:val="000000"/>
              </w:rPr>
              <w:t>-</w:t>
            </w:r>
          </w:p>
        </w:tc>
      </w:tr>
      <w:tr w:rsidR="00A609CF" w:rsidRPr="00A609CF" w14:paraId="3D7961A4"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6D38536" w14:textId="77777777" w:rsidR="00A609CF" w:rsidRPr="00A609CF" w:rsidRDefault="00A609CF" w:rsidP="00A609CF">
            <w:pPr>
              <w:jc w:val="center"/>
              <w:rPr>
                <w:color w:val="000000"/>
              </w:rPr>
            </w:pPr>
            <w:r w:rsidRPr="00A609CF">
              <w:rPr>
                <w:color w:val="000000"/>
              </w:rPr>
              <w:t>30</w:t>
            </w:r>
          </w:p>
        </w:tc>
        <w:tc>
          <w:tcPr>
            <w:tcW w:w="567" w:type="dxa"/>
            <w:tcBorders>
              <w:top w:val="nil"/>
              <w:left w:val="single" w:sz="4" w:space="0" w:color="auto"/>
              <w:bottom w:val="single" w:sz="4" w:space="0" w:color="auto"/>
              <w:right w:val="single" w:sz="4" w:space="0" w:color="auto"/>
            </w:tcBorders>
            <w:noWrap/>
            <w:vAlign w:val="bottom"/>
            <w:hideMark/>
          </w:tcPr>
          <w:p w14:paraId="5BAA483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EA1AA38"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B0BF552"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4CF0F7F" w14:textId="77777777" w:rsidR="00A609CF" w:rsidRPr="00A609CF" w:rsidRDefault="00A609CF" w:rsidP="00A609CF">
            <w:pPr>
              <w:jc w:val="center"/>
              <w:rPr>
                <w:color w:val="000000"/>
              </w:rPr>
            </w:pPr>
            <w:r w:rsidRPr="00A609CF">
              <w:rPr>
                <w:color w:val="000000"/>
              </w:rPr>
              <w:t>30</w:t>
            </w:r>
          </w:p>
        </w:tc>
        <w:tc>
          <w:tcPr>
            <w:tcW w:w="907" w:type="dxa"/>
            <w:tcBorders>
              <w:top w:val="nil"/>
              <w:left w:val="nil"/>
              <w:bottom w:val="single" w:sz="4" w:space="0" w:color="auto"/>
              <w:right w:val="single" w:sz="4" w:space="0" w:color="auto"/>
            </w:tcBorders>
            <w:noWrap/>
            <w:vAlign w:val="bottom"/>
            <w:hideMark/>
          </w:tcPr>
          <w:p w14:paraId="76926AA1"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6A11871D" w14:textId="77777777" w:rsidR="00A609CF" w:rsidRPr="00A609CF" w:rsidRDefault="00A609CF" w:rsidP="00A609CF">
            <w:pPr>
              <w:jc w:val="center"/>
              <w:rPr>
                <w:color w:val="000000"/>
              </w:rPr>
            </w:pPr>
            <w:r w:rsidRPr="00A609CF">
              <w:rPr>
                <w:color w:val="000000"/>
              </w:rPr>
              <w:t>-</w:t>
            </w:r>
          </w:p>
        </w:tc>
      </w:tr>
      <w:tr w:rsidR="00A609CF" w:rsidRPr="00A609CF" w14:paraId="1FC280BF"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4A39EF3" w14:textId="77777777" w:rsidR="00A609CF" w:rsidRPr="00A609CF" w:rsidRDefault="00A609CF" w:rsidP="00A609CF">
            <w:pPr>
              <w:jc w:val="center"/>
              <w:rPr>
                <w:color w:val="000000"/>
              </w:rPr>
            </w:pPr>
            <w:r w:rsidRPr="00A609CF">
              <w:rPr>
                <w:color w:val="000000"/>
              </w:rPr>
              <w:t>31</w:t>
            </w:r>
          </w:p>
        </w:tc>
        <w:tc>
          <w:tcPr>
            <w:tcW w:w="567" w:type="dxa"/>
            <w:tcBorders>
              <w:top w:val="nil"/>
              <w:left w:val="single" w:sz="4" w:space="0" w:color="auto"/>
              <w:bottom w:val="single" w:sz="4" w:space="0" w:color="auto"/>
              <w:right w:val="single" w:sz="4" w:space="0" w:color="auto"/>
            </w:tcBorders>
            <w:noWrap/>
            <w:vAlign w:val="bottom"/>
            <w:hideMark/>
          </w:tcPr>
          <w:p w14:paraId="4415D054"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3E610B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C1B1889"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36892F7D" w14:textId="77777777" w:rsidR="00A609CF" w:rsidRPr="00A609CF" w:rsidRDefault="00A609CF" w:rsidP="00A609CF">
            <w:pPr>
              <w:jc w:val="center"/>
              <w:rPr>
                <w:color w:val="000000"/>
              </w:rPr>
            </w:pPr>
            <w:r w:rsidRPr="00A609CF">
              <w:rPr>
                <w:color w:val="000000"/>
              </w:rPr>
              <w:t>31</w:t>
            </w:r>
          </w:p>
        </w:tc>
        <w:tc>
          <w:tcPr>
            <w:tcW w:w="907" w:type="dxa"/>
            <w:tcBorders>
              <w:top w:val="nil"/>
              <w:left w:val="nil"/>
              <w:bottom w:val="single" w:sz="4" w:space="0" w:color="auto"/>
              <w:right w:val="single" w:sz="4" w:space="0" w:color="auto"/>
            </w:tcBorders>
            <w:noWrap/>
            <w:vAlign w:val="bottom"/>
            <w:hideMark/>
          </w:tcPr>
          <w:p w14:paraId="47EFA1A8"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4F197C4D" w14:textId="77777777" w:rsidR="00A609CF" w:rsidRPr="00A609CF" w:rsidRDefault="00A609CF" w:rsidP="00A609CF">
            <w:pPr>
              <w:jc w:val="center"/>
              <w:rPr>
                <w:color w:val="000000"/>
              </w:rPr>
            </w:pPr>
            <w:r w:rsidRPr="00A609CF">
              <w:rPr>
                <w:color w:val="000000"/>
              </w:rPr>
              <w:t>-</w:t>
            </w:r>
          </w:p>
        </w:tc>
      </w:tr>
      <w:tr w:rsidR="00A609CF" w:rsidRPr="00A609CF" w14:paraId="06FD748D"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3D1F303" w14:textId="77777777" w:rsidR="00A609CF" w:rsidRPr="00A609CF" w:rsidRDefault="00A609CF" w:rsidP="00A609CF">
            <w:pPr>
              <w:jc w:val="center"/>
              <w:rPr>
                <w:color w:val="000000"/>
              </w:rPr>
            </w:pPr>
            <w:r w:rsidRPr="00A609CF">
              <w:rPr>
                <w:color w:val="000000"/>
              </w:rPr>
              <w:t>32</w:t>
            </w:r>
          </w:p>
        </w:tc>
        <w:tc>
          <w:tcPr>
            <w:tcW w:w="567" w:type="dxa"/>
            <w:tcBorders>
              <w:top w:val="nil"/>
              <w:left w:val="single" w:sz="4" w:space="0" w:color="auto"/>
              <w:bottom w:val="single" w:sz="4" w:space="0" w:color="auto"/>
              <w:right w:val="single" w:sz="4" w:space="0" w:color="auto"/>
            </w:tcBorders>
            <w:noWrap/>
            <w:vAlign w:val="bottom"/>
            <w:hideMark/>
          </w:tcPr>
          <w:p w14:paraId="2864627A"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E22B87D"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50C68E8"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821496C" w14:textId="77777777" w:rsidR="00A609CF" w:rsidRPr="00A609CF" w:rsidRDefault="00A609CF" w:rsidP="00A609CF">
            <w:pPr>
              <w:jc w:val="center"/>
              <w:rPr>
                <w:color w:val="000000"/>
              </w:rPr>
            </w:pPr>
            <w:r w:rsidRPr="00A609CF">
              <w:rPr>
                <w:color w:val="000000"/>
              </w:rPr>
              <w:t>32</w:t>
            </w:r>
          </w:p>
        </w:tc>
        <w:tc>
          <w:tcPr>
            <w:tcW w:w="907" w:type="dxa"/>
            <w:tcBorders>
              <w:top w:val="nil"/>
              <w:left w:val="nil"/>
              <w:bottom w:val="single" w:sz="4" w:space="0" w:color="auto"/>
              <w:right w:val="single" w:sz="4" w:space="0" w:color="auto"/>
            </w:tcBorders>
            <w:noWrap/>
            <w:vAlign w:val="bottom"/>
            <w:hideMark/>
          </w:tcPr>
          <w:p w14:paraId="400A9677"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713B3216" w14:textId="77777777" w:rsidR="00A609CF" w:rsidRPr="00A609CF" w:rsidRDefault="00A609CF" w:rsidP="00A609CF">
            <w:pPr>
              <w:jc w:val="center"/>
              <w:rPr>
                <w:color w:val="000000"/>
              </w:rPr>
            </w:pPr>
            <w:r w:rsidRPr="00A609CF">
              <w:rPr>
                <w:color w:val="000000"/>
              </w:rPr>
              <w:t>-</w:t>
            </w:r>
          </w:p>
        </w:tc>
      </w:tr>
      <w:tr w:rsidR="00A609CF" w:rsidRPr="00A609CF" w14:paraId="07A2373F"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446CF0C2" w14:textId="77777777" w:rsidR="00A609CF" w:rsidRPr="00A609CF" w:rsidRDefault="00A609CF" w:rsidP="00A609CF">
            <w:pPr>
              <w:jc w:val="center"/>
              <w:rPr>
                <w:color w:val="000000"/>
              </w:rPr>
            </w:pPr>
            <w:r w:rsidRPr="00A609CF">
              <w:rPr>
                <w:color w:val="000000"/>
              </w:rPr>
              <w:t>33</w:t>
            </w:r>
          </w:p>
        </w:tc>
        <w:tc>
          <w:tcPr>
            <w:tcW w:w="567" w:type="dxa"/>
            <w:tcBorders>
              <w:top w:val="nil"/>
              <w:left w:val="single" w:sz="4" w:space="0" w:color="auto"/>
              <w:bottom w:val="single" w:sz="4" w:space="0" w:color="auto"/>
              <w:right w:val="single" w:sz="4" w:space="0" w:color="auto"/>
            </w:tcBorders>
            <w:noWrap/>
            <w:vAlign w:val="bottom"/>
            <w:hideMark/>
          </w:tcPr>
          <w:p w14:paraId="225D0A6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66652001"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5089B99A"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EA230B8" w14:textId="77777777" w:rsidR="00A609CF" w:rsidRPr="00A609CF" w:rsidRDefault="00A609CF" w:rsidP="00A609CF">
            <w:pPr>
              <w:jc w:val="center"/>
              <w:rPr>
                <w:color w:val="000000"/>
              </w:rPr>
            </w:pPr>
            <w:r w:rsidRPr="00A609CF">
              <w:rPr>
                <w:color w:val="000000"/>
              </w:rPr>
              <w:t>33</w:t>
            </w:r>
          </w:p>
        </w:tc>
        <w:tc>
          <w:tcPr>
            <w:tcW w:w="907" w:type="dxa"/>
            <w:tcBorders>
              <w:top w:val="nil"/>
              <w:left w:val="nil"/>
              <w:bottom w:val="single" w:sz="4" w:space="0" w:color="auto"/>
              <w:right w:val="single" w:sz="4" w:space="0" w:color="auto"/>
            </w:tcBorders>
            <w:noWrap/>
            <w:vAlign w:val="bottom"/>
            <w:hideMark/>
          </w:tcPr>
          <w:p w14:paraId="3F33F2A3"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46F0315A" w14:textId="77777777" w:rsidR="00A609CF" w:rsidRPr="00A609CF" w:rsidRDefault="00A609CF" w:rsidP="00A609CF">
            <w:pPr>
              <w:jc w:val="center"/>
              <w:rPr>
                <w:color w:val="000000"/>
              </w:rPr>
            </w:pPr>
            <w:r w:rsidRPr="00A609CF">
              <w:rPr>
                <w:color w:val="000000"/>
              </w:rPr>
              <w:t>-</w:t>
            </w:r>
          </w:p>
        </w:tc>
      </w:tr>
      <w:tr w:rsidR="00A609CF" w:rsidRPr="00A609CF" w14:paraId="7693F8A9"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52E0E6D" w14:textId="77777777" w:rsidR="00A609CF" w:rsidRPr="00A609CF" w:rsidRDefault="00A609CF" w:rsidP="00A609CF">
            <w:pPr>
              <w:jc w:val="center"/>
              <w:rPr>
                <w:color w:val="000000"/>
              </w:rPr>
            </w:pPr>
            <w:r w:rsidRPr="00A609CF">
              <w:rPr>
                <w:color w:val="000000"/>
              </w:rPr>
              <w:t>34</w:t>
            </w:r>
          </w:p>
        </w:tc>
        <w:tc>
          <w:tcPr>
            <w:tcW w:w="567" w:type="dxa"/>
            <w:tcBorders>
              <w:top w:val="nil"/>
              <w:left w:val="single" w:sz="4" w:space="0" w:color="auto"/>
              <w:bottom w:val="single" w:sz="4" w:space="0" w:color="auto"/>
              <w:right w:val="single" w:sz="4" w:space="0" w:color="auto"/>
            </w:tcBorders>
            <w:noWrap/>
            <w:vAlign w:val="bottom"/>
            <w:hideMark/>
          </w:tcPr>
          <w:p w14:paraId="02EC61B0"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16C5A9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4DCB297"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1BC4A3C" w14:textId="77777777" w:rsidR="00A609CF" w:rsidRPr="00A609CF" w:rsidRDefault="00A609CF" w:rsidP="00A609CF">
            <w:pPr>
              <w:jc w:val="center"/>
              <w:rPr>
                <w:color w:val="000000"/>
              </w:rPr>
            </w:pPr>
            <w:r w:rsidRPr="00A609CF">
              <w:rPr>
                <w:color w:val="000000"/>
              </w:rPr>
              <w:t>34</w:t>
            </w:r>
          </w:p>
        </w:tc>
        <w:tc>
          <w:tcPr>
            <w:tcW w:w="907" w:type="dxa"/>
            <w:tcBorders>
              <w:top w:val="nil"/>
              <w:left w:val="nil"/>
              <w:bottom w:val="single" w:sz="4" w:space="0" w:color="auto"/>
              <w:right w:val="single" w:sz="4" w:space="0" w:color="auto"/>
            </w:tcBorders>
            <w:noWrap/>
            <w:vAlign w:val="bottom"/>
            <w:hideMark/>
          </w:tcPr>
          <w:p w14:paraId="3F78B18B"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44001DB" w14:textId="77777777" w:rsidR="00A609CF" w:rsidRPr="00A609CF" w:rsidRDefault="00A609CF" w:rsidP="00A609CF">
            <w:pPr>
              <w:jc w:val="center"/>
              <w:rPr>
                <w:color w:val="000000"/>
              </w:rPr>
            </w:pPr>
            <w:r w:rsidRPr="00A609CF">
              <w:rPr>
                <w:color w:val="000000"/>
              </w:rPr>
              <w:t>-</w:t>
            </w:r>
          </w:p>
        </w:tc>
      </w:tr>
      <w:tr w:rsidR="00A609CF" w:rsidRPr="00A609CF" w14:paraId="317B9B0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5B75DE3" w14:textId="77777777" w:rsidR="00A609CF" w:rsidRPr="00A609CF" w:rsidRDefault="00A609CF" w:rsidP="00A609CF">
            <w:pPr>
              <w:jc w:val="center"/>
              <w:rPr>
                <w:color w:val="000000"/>
              </w:rPr>
            </w:pPr>
            <w:r w:rsidRPr="00A609CF">
              <w:rPr>
                <w:color w:val="000000"/>
              </w:rPr>
              <w:t>35</w:t>
            </w:r>
          </w:p>
        </w:tc>
        <w:tc>
          <w:tcPr>
            <w:tcW w:w="567" w:type="dxa"/>
            <w:tcBorders>
              <w:top w:val="nil"/>
              <w:left w:val="single" w:sz="4" w:space="0" w:color="auto"/>
              <w:bottom w:val="single" w:sz="4" w:space="0" w:color="auto"/>
              <w:right w:val="single" w:sz="4" w:space="0" w:color="auto"/>
            </w:tcBorders>
            <w:noWrap/>
            <w:vAlign w:val="bottom"/>
            <w:hideMark/>
          </w:tcPr>
          <w:p w14:paraId="069995E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D194B03"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5E5F887B"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1203C116" w14:textId="77777777" w:rsidR="00A609CF" w:rsidRPr="00A609CF" w:rsidRDefault="00A609CF" w:rsidP="00A609CF">
            <w:pPr>
              <w:jc w:val="center"/>
              <w:rPr>
                <w:color w:val="000000"/>
              </w:rPr>
            </w:pPr>
            <w:r w:rsidRPr="00A609CF">
              <w:rPr>
                <w:color w:val="000000"/>
              </w:rPr>
              <w:t>35</w:t>
            </w:r>
          </w:p>
        </w:tc>
        <w:tc>
          <w:tcPr>
            <w:tcW w:w="907" w:type="dxa"/>
            <w:tcBorders>
              <w:top w:val="nil"/>
              <w:left w:val="nil"/>
              <w:bottom w:val="single" w:sz="4" w:space="0" w:color="auto"/>
              <w:right w:val="single" w:sz="4" w:space="0" w:color="auto"/>
            </w:tcBorders>
            <w:noWrap/>
            <w:vAlign w:val="bottom"/>
            <w:hideMark/>
          </w:tcPr>
          <w:p w14:paraId="351319C6"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38D07DEC" w14:textId="77777777" w:rsidR="00A609CF" w:rsidRPr="00A609CF" w:rsidRDefault="00A609CF" w:rsidP="00A609CF">
            <w:pPr>
              <w:jc w:val="center"/>
              <w:rPr>
                <w:color w:val="000000"/>
              </w:rPr>
            </w:pPr>
            <w:r w:rsidRPr="00A609CF">
              <w:rPr>
                <w:color w:val="000000"/>
              </w:rPr>
              <w:t>-</w:t>
            </w:r>
          </w:p>
        </w:tc>
      </w:tr>
      <w:tr w:rsidR="00A609CF" w:rsidRPr="00A609CF" w14:paraId="2836E894"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DF742A4" w14:textId="77777777" w:rsidR="00A609CF" w:rsidRPr="00A609CF" w:rsidRDefault="00A609CF" w:rsidP="00A609CF">
            <w:pPr>
              <w:jc w:val="center"/>
              <w:rPr>
                <w:color w:val="000000"/>
              </w:rPr>
            </w:pPr>
            <w:r w:rsidRPr="00A609CF">
              <w:rPr>
                <w:color w:val="000000"/>
              </w:rPr>
              <w:t>36</w:t>
            </w:r>
          </w:p>
        </w:tc>
        <w:tc>
          <w:tcPr>
            <w:tcW w:w="567" w:type="dxa"/>
            <w:tcBorders>
              <w:top w:val="nil"/>
              <w:left w:val="single" w:sz="4" w:space="0" w:color="auto"/>
              <w:bottom w:val="single" w:sz="4" w:space="0" w:color="auto"/>
              <w:right w:val="single" w:sz="4" w:space="0" w:color="auto"/>
            </w:tcBorders>
            <w:noWrap/>
            <w:vAlign w:val="bottom"/>
            <w:hideMark/>
          </w:tcPr>
          <w:p w14:paraId="41C48B6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C24078B"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D422A45"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E5CA3E8" w14:textId="77777777" w:rsidR="00A609CF" w:rsidRPr="00A609CF" w:rsidRDefault="00A609CF" w:rsidP="00A609CF">
            <w:pPr>
              <w:jc w:val="center"/>
              <w:rPr>
                <w:color w:val="000000"/>
              </w:rPr>
            </w:pPr>
            <w:r w:rsidRPr="00A609CF">
              <w:rPr>
                <w:color w:val="000000"/>
              </w:rPr>
              <w:t>36</w:t>
            </w:r>
          </w:p>
        </w:tc>
        <w:tc>
          <w:tcPr>
            <w:tcW w:w="907" w:type="dxa"/>
            <w:tcBorders>
              <w:top w:val="nil"/>
              <w:left w:val="nil"/>
              <w:bottom w:val="single" w:sz="4" w:space="0" w:color="auto"/>
              <w:right w:val="single" w:sz="4" w:space="0" w:color="auto"/>
            </w:tcBorders>
            <w:noWrap/>
            <w:vAlign w:val="bottom"/>
            <w:hideMark/>
          </w:tcPr>
          <w:p w14:paraId="7308EB72"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383D7178" w14:textId="77777777" w:rsidR="00A609CF" w:rsidRPr="00A609CF" w:rsidRDefault="00A609CF" w:rsidP="00A609CF">
            <w:pPr>
              <w:jc w:val="center"/>
              <w:rPr>
                <w:color w:val="000000"/>
              </w:rPr>
            </w:pPr>
            <w:r w:rsidRPr="00A609CF">
              <w:rPr>
                <w:color w:val="000000"/>
              </w:rPr>
              <w:t>-</w:t>
            </w:r>
          </w:p>
        </w:tc>
      </w:tr>
      <w:tr w:rsidR="00A609CF" w:rsidRPr="00A609CF" w14:paraId="7EF56FA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D854364" w14:textId="77777777" w:rsidR="00A609CF" w:rsidRPr="00A609CF" w:rsidRDefault="00A609CF" w:rsidP="00A609CF">
            <w:pPr>
              <w:jc w:val="center"/>
              <w:rPr>
                <w:color w:val="000000"/>
              </w:rPr>
            </w:pPr>
            <w:r w:rsidRPr="00A609CF">
              <w:rPr>
                <w:color w:val="000000"/>
              </w:rPr>
              <w:t>37</w:t>
            </w:r>
          </w:p>
        </w:tc>
        <w:tc>
          <w:tcPr>
            <w:tcW w:w="567" w:type="dxa"/>
            <w:tcBorders>
              <w:top w:val="nil"/>
              <w:left w:val="single" w:sz="4" w:space="0" w:color="auto"/>
              <w:bottom w:val="single" w:sz="4" w:space="0" w:color="auto"/>
              <w:right w:val="single" w:sz="4" w:space="0" w:color="auto"/>
            </w:tcBorders>
            <w:noWrap/>
            <w:vAlign w:val="bottom"/>
            <w:hideMark/>
          </w:tcPr>
          <w:p w14:paraId="5C77340F"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64151065"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1722D094"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DA88819" w14:textId="77777777" w:rsidR="00A609CF" w:rsidRPr="00A609CF" w:rsidRDefault="00A609CF" w:rsidP="00A609CF">
            <w:pPr>
              <w:jc w:val="center"/>
              <w:rPr>
                <w:color w:val="000000"/>
              </w:rPr>
            </w:pPr>
            <w:r w:rsidRPr="00A609CF">
              <w:rPr>
                <w:color w:val="000000"/>
              </w:rPr>
              <w:t>37</w:t>
            </w:r>
          </w:p>
        </w:tc>
        <w:tc>
          <w:tcPr>
            <w:tcW w:w="907" w:type="dxa"/>
            <w:tcBorders>
              <w:top w:val="nil"/>
              <w:left w:val="nil"/>
              <w:bottom w:val="single" w:sz="4" w:space="0" w:color="auto"/>
              <w:right w:val="single" w:sz="4" w:space="0" w:color="auto"/>
            </w:tcBorders>
            <w:noWrap/>
            <w:vAlign w:val="bottom"/>
            <w:hideMark/>
          </w:tcPr>
          <w:p w14:paraId="3579E1C0"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FD66535" w14:textId="77777777" w:rsidR="00A609CF" w:rsidRPr="00A609CF" w:rsidRDefault="00A609CF" w:rsidP="00A609CF">
            <w:pPr>
              <w:jc w:val="center"/>
              <w:rPr>
                <w:color w:val="000000"/>
              </w:rPr>
            </w:pPr>
            <w:r w:rsidRPr="00A609CF">
              <w:rPr>
                <w:color w:val="000000"/>
              </w:rPr>
              <w:t>-</w:t>
            </w:r>
          </w:p>
        </w:tc>
      </w:tr>
      <w:tr w:rsidR="00A609CF" w:rsidRPr="00A609CF" w14:paraId="273D0D15"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8C94BDC" w14:textId="77777777" w:rsidR="00A609CF" w:rsidRPr="00A609CF" w:rsidRDefault="00A609CF" w:rsidP="00A609CF">
            <w:pPr>
              <w:jc w:val="center"/>
              <w:rPr>
                <w:color w:val="000000"/>
              </w:rPr>
            </w:pPr>
            <w:r w:rsidRPr="00A609CF">
              <w:rPr>
                <w:color w:val="000000"/>
              </w:rPr>
              <w:t>38</w:t>
            </w:r>
          </w:p>
        </w:tc>
        <w:tc>
          <w:tcPr>
            <w:tcW w:w="567" w:type="dxa"/>
            <w:tcBorders>
              <w:top w:val="nil"/>
              <w:left w:val="single" w:sz="4" w:space="0" w:color="auto"/>
              <w:bottom w:val="single" w:sz="4" w:space="0" w:color="auto"/>
              <w:right w:val="single" w:sz="4" w:space="0" w:color="auto"/>
            </w:tcBorders>
            <w:noWrap/>
            <w:vAlign w:val="bottom"/>
            <w:hideMark/>
          </w:tcPr>
          <w:p w14:paraId="4D7009DE"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5E376668"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0E609F0B"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BC214C1" w14:textId="77777777" w:rsidR="00A609CF" w:rsidRPr="00A609CF" w:rsidRDefault="00A609CF" w:rsidP="00A609CF">
            <w:pPr>
              <w:jc w:val="center"/>
              <w:rPr>
                <w:color w:val="000000"/>
              </w:rPr>
            </w:pPr>
            <w:r w:rsidRPr="00A609CF">
              <w:rPr>
                <w:color w:val="000000"/>
              </w:rPr>
              <w:t>38</w:t>
            </w:r>
          </w:p>
        </w:tc>
        <w:tc>
          <w:tcPr>
            <w:tcW w:w="907" w:type="dxa"/>
            <w:tcBorders>
              <w:top w:val="nil"/>
              <w:left w:val="nil"/>
              <w:bottom w:val="single" w:sz="4" w:space="0" w:color="auto"/>
              <w:right w:val="single" w:sz="4" w:space="0" w:color="auto"/>
            </w:tcBorders>
            <w:noWrap/>
            <w:vAlign w:val="bottom"/>
            <w:hideMark/>
          </w:tcPr>
          <w:p w14:paraId="4FA30CF3"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3D34A224" w14:textId="77777777" w:rsidR="00A609CF" w:rsidRPr="00A609CF" w:rsidRDefault="00A609CF" w:rsidP="00A609CF">
            <w:pPr>
              <w:jc w:val="center"/>
              <w:rPr>
                <w:color w:val="000000"/>
              </w:rPr>
            </w:pPr>
            <w:r w:rsidRPr="00A609CF">
              <w:rPr>
                <w:color w:val="000000"/>
              </w:rPr>
              <w:t>-</w:t>
            </w:r>
          </w:p>
        </w:tc>
      </w:tr>
      <w:tr w:rsidR="00A609CF" w:rsidRPr="00A609CF" w14:paraId="06412712"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6C2B9579" w14:textId="77777777" w:rsidR="00A609CF" w:rsidRPr="00A609CF" w:rsidRDefault="00A609CF" w:rsidP="00A609CF">
            <w:pPr>
              <w:jc w:val="center"/>
              <w:rPr>
                <w:color w:val="000000"/>
              </w:rPr>
            </w:pPr>
            <w:r w:rsidRPr="00A609CF">
              <w:rPr>
                <w:color w:val="000000"/>
              </w:rPr>
              <w:t>39</w:t>
            </w:r>
          </w:p>
        </w:tc>
        <w:tc>
          <w:tcPr>
            <w:tcW w:w="567" w:type="dxa"/>
            <w:tcBorders>
              <w:top w:val="nil"/>
              <w:left w:val="single" w:sz="4" w:space="0" w:color="auto"/>
              <w:bottom w:val="single" w:sz="4" w:space="0" w:color="auto"/>
              <w:right w:val="single" w:sz="4" w:space="0" w:color="auto"/>
            </w:tcBorders>
            <w:noWrap/>
            <w:vAlign w:val="bottom"/>
            <w:hideMark/>
          </w:tcPr>
          <w:p w14:paraId="5F1241A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5A6DD03A"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1DA271F"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91BB93C" w14:textId="77777777" w:rsidR="00A609CF" w:rsidRPr="00A609CF" w:rsidRDefault="00A609CF" w:rsidP="00A609CF">
            <w:pPr>
              <w:jc w:val="center"/>
              <w:rPr>
                <w:color w:val="000000"/>
              </w:rPr>
            </w:pPr>
            <w:r w:rsidRPr="00A609CF">
              <w:rPr>
                <w:color w:val="000000"/>
              </w:rPr>
              <w:t>39</w:t>
            </w:r>
          </w:p>
        </w:tc>
        <w:tc>
          <w:tcPr>
            <w:tcW w:w="907" w:type="dxa"/>
            <w:tcBorders>
              <w:top w:val="nil"/>
              <w:left w:val="nil"/>
              <w:bottom w:val="single" w:sz="4" w:space="0" w:color="auto"/>
              <w:right w:val="single" w:sz="4" w:space="0" w:color="auto"/>
            </w:tcBorders>
            <w:noWrap/>
            <w:vAlign w:val="bottom"/>
            <w:hideMark/>
          </w:tcPr>
          <w:p w14:paraId="679E1EFE"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3817DB34" w14:textId="77777777" w:rsidR="00A609CF" w:rsidRPr="00A609CF" w:rsidRDefault="00A609CF" w:rsidP="00A609CF">
            <w:pPr>
              <w:jc w:val="center"/>
              <w:rPr>
                <w:color w:val="000000"/>
              </w:rPr>
            </w:pPr>
            <w:r w:rsidRPr="00A609CF">
              <w:rPr>
                <w:color w:val="000000"/>
              </w:rPr>
              <w:t>-</w:t>
            </w:r>
          </w:p>
        </w:tc>
      </w:tr>
      <w:tr w:rsidR="00A609CF" w:rsidRPr="00A609CF" w14:paraId="5AA7CB16"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C849477" w14:textId="77777777" w:rsidR="00A609CF" w:rsidRPr="00A609CF" w:rsidRDefault="00A609CF" w:rsidP="00A609CF">
            <w:pPr>
              <w:jc w:val="center"/>
              <w:rPr>
                <w:color w:val="000000"/>
              </w:rPr>
            </w:pPr>
            <w:r w:rsidRPr="00A609CF">
              <w:rPr>
                <w:color w:val="000000"/>
              </w:rPr>
              <w:t>40</w:t>
            </w:r>
          </w:p>
        </w:tc>
        <w:tc>
          <w:tcPr>
            <w:tcW w:w="567" w:type="dxa"/>
            <w:tcBorders>
              <w:top w:val="nil"/>
              <w:left w:val="single" w:sz="4" w:space="0" w:color="auto"/>
              <w:bottom w:val="single" w:sz="4" w:space="0" w:color="auto"/>
              <w:right w:val="single" w:sz="4" w:space="0" w:color="auto"/>
            </w:tcBorders>
            <w:noWrap/>
            <w:vAlign w:val="bottom"/>
            <w:hideMark/>
          </w:tcPr>
          <w:p w14:paraId="5540522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F9D63FD"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4119A01"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624E01EF" w14:textId="77777777" w:rsidR="00A609CF" w:rsidRPr="00A609CF" w:rsidRDefault="00A609CF" w:rsidP="00A609CF">
            <w:pPr>
              <w:jc w:val="center"/>
              <w:rPr>
                <w:color w:val="000000"/>
              </w:rPr>
            </w:pPr>
            <w:r w:rsidRPr="00A609CF">
              <w:rPr>
                <w:color w:val="000000"/>
              </w:rPr>
              <w:t>40</w:t>
            </w:r>
          </w:p>
        </w:tc>
        <w:tc>
          <w:tcPr>
            <w:tcW w:w="907" w:type="dxa"/>
            <w:tcBorders>
              <w:top w:val="nil"/>
              <w:left w:val="nil"/>
              <w:bottom w:val="single" w:sz="4" w:space="0" w:color="auto"/>
              <w:right w:val="single" w:sz="4" w:space="0" w:color="auto"/>
            </w:tcBorders>
            <w:noWrap/>
            <w:vAlign w:val="bottom"/>
            <w:hideMark/>
          </w:tcPr>
          <w:p w14:paraId="65AD2B7A"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3F69D89D" w14:textId="77777777" w:rsidR="00A609CF" w:rsidRPr="00A609CF" w:rsidRDefault="00A609CF" w:rsidP="00A609CF">
            <w:pPr>
              <w:jc w:val="center"/>
              <w:rPr>
                <w:color w:val="000000"/>
              </w:rPr>
            </w:pPr>
            <w:r w:rsidRPr="00A609CF">
              <w:rPr>
                <w:color w:val="000000"/>
              </w:rPr>
              <w:t>-</w:t>
            </w:r>
          </w:p>
        </w:tc>
      </w:tr>
      <w:tr w:rsidR="00A609CF" w:rsidRPr="00A609CF" w14:paraId="4A5EAB4C"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226F2D7" w14:textId="77777777" w:rsidR="00A609CF" w:rsidRPr="00A609CF" w:rsidRDefault="00A609CF" w:rsidP="00A609CF">
            <w:pPr>
              <w:jc w:val="center"/>
              <w:rPr>
                <w:color w:val="000000"/>
              </w:rPr>
            </w:pPr>
            <w:r w:rsidRPr="00A609CF">
              <w:rPr>
                <w:color w:val="000000"/>
              </w:rPr>
              <w:t>41</w:t>
            </w:r>
          </w:p>
        </w:tc>
        <w:tc>
          <w:tcPr>
            <w:tcW w:w="567" w:type="dxa"/>
            <w:tcBorders>
              <w:top w:val="nil"/>
              <w:left w:val="single" w:sz="4" w:space="0" w:color="auto"/>
              <w:bottom w:val="single" w:sz="4" w:space="0" w:color="auto"/>
              <w:right w:val="single" w:sz="4" w:space="0" w:color="auto"/>
            </w:tcBorders>
            <w:noWrap/>
            <w:vAlign w:val="bottom"/>
            <w:hideMark/>
          </w:tcPr>
          <w:p w14:paraId="5B3F18DE"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EA9D2BE"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406918C"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3B0A8F7C" w14:textId="77777777" w:rsidR="00A609CF" w:rsidRPr="00A609CF" w:rsidRDefault="00A609CF" w:rsidP="00A609CF">
            <w:pPr>
              <w:jc w:val="center"/>
              <w:rPr>
                <w:color w:val="000000"/>
              </w:rPr>
            </w:pPr>
            <w:r w:rsidRPr="00A609CF">
              <w:rPr>
                <w:color w:val="000000"/>
              </w:rPr>
              <w:t>41</w:t>
            </w:r>
          </w:p>
        </w:tc>
        <w:tc>
          <w:tcPr>
            <w:tcW w:w="907" w:type="dxa"/>
            <w:tcBorders>
              <w:top w:val="nil"/>
              <w:left w:val="nil"/>
              <w:bottom w:val="single" w:sz="4" w:space="0" w:color="auto"/>
              <w:right w:val="single" w:sz="4" w:space="0" w:color="auto"/>
            </w:tcBorders>
            <w:noWrap/>
            <w:vAlign w:val="bottom"/>
            <w:hideMark/>
          </w:tcPr>
          <w:p w14:paraId="1F2F69FB"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7901852B" w14:textId="77777777" w:rsidR="00A609CF" w:rsidRPr="00A609CF" w:rsidRDefault="00A609CF" w:rsidP="00A609CF">
            <w:pPr>
              <w:jc w:val="center"/>
              <w:rPr>
                <w:color w:val="000000"/>
              </w:rPr>
            </w:pPr>
            <w:r w:rsidRPr="00A609CF">
              <w:rPr>
                <w:color w:val="000000"/>
              </w:rPr>
              <w:t>-</w:t>
            </w:r>
          </w:p>
        </w:tc>
      </w:tr>
      <w:tr w:rsidR="00A609CF" w:rsidRPr="00A609CF" w14:paraId="597E238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CDE5302" w14:textId="77777777" w:rsidR="00A609CF" w:rsidRPr="00A609CF" w:rsidRDefault="00A609CF" w:rsidP="00A609CF">
            <w:pPr>
              <w:jc w:val="center"/>
              <w:rPr>
                <w:color w:val="000000"/>
              </w:rPr>
            </w:pPr>
            <w:r w:rsidRPr="00A609CF">
              <w:rPr>
                <w:color w:val="000000"/>
              </w:rPr>
              <w:t>42</w:t>
            </w:r>
          </w:p>
        </w:tc>
        <w:tc>
          <w:tcPr>
            <w:tcW w:w="567" w:type="dxa"/>
            <w:tcBorders>
              <w:top w:val="nil"/>
              <w:left w:val="single" w:sz="4" w:space="0" w:color="auto"/>
              <w:bottom w:val="single" w:sz="4" w:space="0" w:color="auto"/>
              <w:right w:val="single" w:sz="4" w:space="0" w:color="auto"/>
            </w:tcBorders>
            <w:noWrap/>
            <w:vAlign w:val="bottom"/>
            <w:hideMark/>
          </w:tcPr>
          <w:p w14:paraId="682349BE"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CD0EBF2"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5F8684C"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5C60D18" w14:textId="77777777" w:rsidR="00A609CF" w:rsidRPr="00A609CF" w:rsidRDefault="00A609CF" w:rsidP="00A609CF">
            <w:pPr>
              <w:jc w:val="center"/>
              <w:rPr>
                <w:color w:val="000000"/>
              </w:rPr>
            </w:pPr>
            <w:r w:rsidRPr="00A609CF">
              <w:rPr>
                <w:color w:val="000000"/>
              </w:rPr>
              <w:t>42</w:t>
            </w:r>
          </w:p>
        </w:tc>
        <w:tc>
          <w:tcPr>
            <w:tcW w:w="907" w:type="dxa"/>
            <w:tcBorders>
              <w:top w:val="nil"/>
              <w:left w:val="nil"/>
              <w:bottom w:val="single" w:sz="4" w:space="0" w:color="auto"/>
              <w:right w:val="single" w:sz="4" w:space="0" w:color="auto"/>
            </w:tcBorders>
            <w:noWrap/>
            <w:vAlign w:val="bottom"/>
            <w:hideMark/>
          </w:tcPr>
          <w:p w14:paraId="19F11143"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502FEC04" w14:textId="77777777" w:rsidR="00A609CF" w:rsidRPr="00A609CF" w:rsidRDefault="00A609CF" w:rsidP="00A609CF">
            <w:pPr>
              <w:jc w:val="center"/>
              <w:rPr>
                <w:color w:val="000000"/>
              </w:rPr>
            </w:pPr>
            <w:r w:rsidRPr="00A609CF">
              <w:rPr>
                <w:color w:val="000000"/>
              </w:rPr>
              <w:t>-</w:t>
            </w:r>
          </w:p>
        </w:tc>
      </w:tr>
      <w:tr w:rsidR="00A609CF" w:rsidRPr="00A609CF" w14:paraId="31AE463A"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5725D639" w14:textId="77777777" w:rsidR="00A609CF" w:rsidRPr="00A609CF" w:rsidRDefault="00A609CF" w:rsidP="00A609CF">
            <w:pPr>
              <w:jc w:val="center"/>
              <w:rPr>
                <w:color w:val="000000"/>
              </w:rPr>
            </w:pPr>
            <w:r w:rsidRPr="00A609CF">
              <w:rPr>
                <w:color w:val="000000"/>
              </w:rPr>
              <w:t>43</w:t>
            </w:r>
          </w:p>
        </w:tc>
        <w:tc>
          <w:tcPr>
            <w:tcW w:w="567" w:type="dxa"/>
            <w:tcBorders>
              <w:top w:val="nil"/>
              <w:left w:val="single" w:sz="4" w:space="0" w:color="auto"/>
              <w:bottom w:val="single" w:sz="4" w:space="0" w:color="auto"/>
              <w:right w:val="single" w:sz="4" w:space="0" w:color="auto"/>
            </w:tcBorders>
            <w:noWrap/>
            <w:vAlign w:val="bottom"/>
            <w:hideMark/>
          </w:tcPr>
          <w:p w14:paraId="61981CED"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39A903C"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B9C02FE"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B2BC921" w14:textId="77777777" w:rsidR="00A609CF" w:rsidRPr="00A609CF" w:rsidRDefault="00A609CF" w:rsidP="00A609CF">
            <w:pPr>
              <w:jc w:val="center"/>
              <w:rPr>
                <w:color w:val="000000"/>
              </w:rPr>
            </w:pPr>
            <w:r w:rsidRPr="00A609CF">
              <w:rPr>
                <w:color w:val="000000"/>
              </w:rPr>
              <w:t>43</w:t>
            </w:r>
          </w:p>
        </w:tc>
        <w:tc>
          <w:tcPr>
            <w:tcW w:w="907" w:type="dxa"/>
            <w:tcBorders>
              <w:top w:val="nil"/>
              <w:left w:val="nil"/>
              <w:bottom w:val="single" w:sz="4" w:space="0" w:color="auto"/>
              <w:right w:val="single" w:sz="4" w:space="0" w:color="auto"/>
            </w:tcBorders>
            <w:noWrap/>
            <w:vAlign w:val="bottom"/>
            <w:hideMark/>
          </w:tcPr>
          <w:p w14:paraId="49CFBE65"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41C80680" w14:textId="77777777" w:rsidR="00A609CF" w:rsidRPr="00A609CF" w:rsidRDefault="00A609CF" w:rsidP="00A609CF">
            <w:pPr>
              <w:jc w:val="center"/>
              <w:rPr>
                <w:color w:val="000000"/>
              </w:rPr>
            </w:pPr>
            <w:r w:rsidRPr="00A609CF">
              <w:rPr>
                <w:color w:val="000000"/>
              </w:rPr>
              <w:t>-</w:t>
            </w:r>
          </w:p>
        </w:tc>
      </w:tr>
      <w:tr w:rsidR="00A609CF" w:rsidRPr="00A609CF" w14:paraId="0312A2B7"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05C8DDDD" w14:textId="77777777" w:rsidR="00A609CF" w:rsidRPr="00A609CF" w:rsidRDefault="00A609CF" w:rsidP="00A609CF">
            <w:pPr>
              <w:jc w:val="center"/>
              <w:rPr>
                <w:color w:val="000000"/>
              </w:rPr>
            </w:pPr>
            <w:r w:rsidRPr="00A609CF">
              <w:rPr>
                <w:color w:val="000000"/>
              </w:rPr>
              <w:t>44</w:t>
            </w:r>
          </w:p>
        </w:tc>
        <w:tc>
          <w:tcPr>
            <w:tcW w:w="567" w:type="dxa"/>
            <w:tcBorders>
              <w:top w:val="nil"/>
              <w:left w:val="single" w:sz="4" w:space="0" w:color="auto"/>
              <w:bottom w:val="single" w:sz="4" w:space="0" w:color="auto"/>
              <w:right w:val="single" w:sz="4" w:space="0" w:color="auto"/>
            </w:tcBorders>
            <w:noWrap/>
            <w:vAlign w:val="bottom"/>
            <w:hideMark/>
          </w:tcPr>
          <w:p w14:paraId="05F4230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1EFAE4A"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2FE06F3"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65D8FB7" w14:textId="77777777" w:rsidR="00A609CF" w:rsidRPr="00A609CF" w:rsidRDefault="00A609CF" w:rsidP="00A609CF">
            <w:pPr>
              <w:jc w:val="center"/>
              <w:rPr>
                <w:color w:val="000000"/>
              </w:rPr>
            </w:pPr>
            <w:r w:rsidRPr="00A609CF">
              <w:rPr>
                <w:color w:val="000000"/>
              </w:rPr>
              <w:t>44</w:t>
            </w:r>
          </w:p>
        </w:tc>
        <w:tc>
          <w:tcPr>
            <w:tcW w:w="907" w:type="dxa"/>
            <w:tcBorders>
              <w:top w:val="nil"/>
              <w:left w:val="nil"/>
              <w:bottom w:val="single" w:sz="4" w:space="0" w:color="auto"/>
              <w:right w:val="single" w:sz="4" w:space="0" w:color="auto"/>
            </w:tcBorders>
            <w:noWrap/>
            <w:vAlign w:val="bottom"/>
            <w:hideMark/>
          </w:tcPr>
          <w:p w14:paraId="0E5F3E7E"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76ED2789" w14:textId="77777777" w:rsidR="00A609CF" w:rsidRPr="00A609CF" w:rsidRDefault="00A609CF" w:rsidP="00A609CF">
            <w:pPr>
              <w:jc w:val="center"/>
              <w:rPr>
                <w:color w:val="000000"/>
              </w:rPr>
            </w:pPr>
            <w:r w:rsidRPr="00A609CF">
              <w:rPr>
                <w:color w:val="000000"/>
              </w:rPr>
              <w:t>-</w:t>
            </w:r>
          </w:p>
        </w:tc>
      </w:tr>
      <w:tr w:rsidR="00A609CF" w:rsidRPr="00A609CF" w14:paraId="6D7E71A1"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CF90830" w14:textId="77777777" w:rsidR="00A609CF" w:rsidRPr="00A609CF" w:rsidRDefault="00A609CF" w:rsidP="00A609CF">
            <w:pPr>
              <w:jc w:val="center"/>
              <w:rPr>
                <w:color w:val="000000"/>
              </w:rPr>
            </w:pPr>
            <w:r w:rsidRPr="00A609CF">
              <w:rPr>
                <w:color w:val="000000"/>
              </w:rPr>
              <w:t>45</w:t>
            </w:r>
          </w:p>
        </w:tc>
        <w:tc>
          <w:tcPr>
            <w:tcW w:w="567" w:type="dxa"/>
            <w:tcBorders>
              <w:top w:val="nil"/>
              <w:left w:val="single" w:sz="4" w:space="0" w:color="auto"/>
              <w:bottom w:val="single" w:sz="4" w:space="0" w:color="auto"/>
              <w:right w:val="single" w:sz="4" w:space="0" w:color="auto"/>
            </w:tcBorders>
            <w:noWrap/>
            <w:vAlign w:val="bottom"/>
            <w:hideMark/>
          </w:tcPr>
          <w:p w14:paraId="78BC251A"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64E85D64"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153A46A"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40D73D3E" w14:textId="77777777" w:rsidR="00A609CF" w:rsidRPr="00A609CF" w:rsidRDefault="00A609CF" w:rsidP="00A609CF">
            <w:pPr>
              <w:jc w:val="center"/>
              <w:rPr>
                <w:color w:val="000000"/>
              </w:rPr>
            </w:pPr>
            <w:r w:rsidRPr="00A609CF">
              <w:rPr>
                <w:color w:val="000000"/>
              </w:rPr>
              <w:t>45</w:t>
            </w:r>
          </w:p>
        </w:tc>
        <w:tc>
          <w:tcPr>
            <w:tcW w:w="907" w:type="dxa"/>
            <w:tcBorders>
              <w:top w:val="nil"/>
              <w:left w:val="nil"/>
              <w:bottom w:val="single" w:sz="4" w:space="0" w:color="auto"/>
              <w:right w:val="single" w:sz="4" w:space="0" w:color="auto"/>
            </w:tcBorders>
            <w:noWrap/>
            <w:vAlign w:val="bottom"/>
            <w:hideMark/>
          </w:tcPr>
          <w:p w14:paraId="1C5538FC"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0C77DDA3" w14:textId="77777777" w:rsidR="00A609CF" w:rsidRPr="00A609CF" w:rsidRDefault="00A609CF" w:rsidP="00A609CF">
            <w:pPr>
              <w:jc w:val="center"/>
              <w:rPr>
                <w:color w:val="000000"/>
              </w:rPr>
            </w:pPr>
            <w:r w:rsidRPr="00A609CF">
              <w:rPr>
                <w:color w:val="000000"/>
              </w:rPr>
              <w:t>-</w:t>
            </w:r>
          </w:p>
        </w:tc>
      </w:tr>
      <w:tr w:rsidR="00A609CF" w:rsidRPr="00A609CF" w14:paraId="7629B7D1"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6DA2F44" w14:textId="77777777" w:rsidR="00A609CF" w:rsidRPr="00A609CF" w:rsidRDefault="00A609CF" w:rsidP="00A609CF">
            <w:pPr>
              <w:jc w:val="center"/>
              <w:rPr>
                <w:color w:val="000000"/>
              </w:rPr>
            </w:pPr>
            <w:r w:rsidRPr="00A609CF">
              <w:rPr>
                <w:color w:val="000000"/>
              </w:rPr>
              <w:t>46</w:t>
            </w:r>
          </w:p>
        </w:tc>
        <w:tc>
          <w:tcPr>
            <w:tcW w:w="567" w:type="dxa"/>
            <w:tcBorders>
              <w:top w:val="nil"/>
              <w:left w:val="single" w:sz="4" w:space="0" w:color="auto"/>
              <w:bottom w:val="single" w:sz="4" w:space="0" w:color="auto"/>
              <w:right w:val="single" w:sz="4" w:space="0" w:color="auto"/>
            </w:tcBorders>
            <w:noWrap/>
            <w:vAlign w:val="bottom"/>
            <w:hideMark/>
          </w:tcPr>
          <w:p w14:paraId="1B540E4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02B3C98E"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647FC51"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52A77DF4" w14:textId="77777777" w:rsidR="00A609CF" w:rsidRPr="00A609CF" w:rsidRDefault="00A609CF" w:rsidP="00A609CF">
            <w:pPr>
              <w:jc w:val="center"/>
              <w:rPr>
                <w:color w:val="000000"/>
              </w:rPr>
            </w:pPr>
            <w:r w:rsidRPr="00A609CF">
              <w:rPr>
                <w:color w:val="000000"/>
              </w:rPr>
              <w:t>46</w:t>
            </w:r>
          </w:p>
        </w:tc>
        <w:tc>
          <w:tcPr>
            <w:tcW w:w="907" w:type="dxa"/>
            <w:tcBorders>
              <w:top w:val="nil"/>
              <w:left w:val="nil"/>
              <w:bottom w:val="single" w:sz="4" w:space="0" w:color="auto"/>
              <w:right w:val="single" w:sz="4" w:space="0" w:color="auto"/>
            </w:tcBorders>
            <w:noWrap/>
            <w:vAlign w:val="bottom"/>
            <w:hideMark/>
          </w:tcPr>
          <w:p w14:paraId="7E97D1E7"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215C8A13" w14:textId="77777777" w:rsidR="00A609CF" w:rsidRPr="00A609CF" w:rsidRDefault="00A609CF" w:rsidP="00A609CF">
            <w:pPr>
              <w:jc w:val="center"/>
              <w:rPr>
                <w:color w:val="000000"/>
              </w:rPr>
            </w:pPr>
            <w:r w:rsidRPr="00A609CF">
              <w:rPr>
                <w:color w:val="000000"/>
              </w:rPr>
              <w:t>-</w:t>
            </w:r>
          </w:p>
        </w:tc>
      </w:tr>
      <w:tr w:rsidR="00A609CF" w:rsidRPr="00A609CF" w14:paraId="45D561F4"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397DC09E" w14:textId="77777777" w:rsidR="00A609CF" w:rsidRPr="00A609CF" w:rsidRDefault="00A609CF" w:rsidP="00A609CF">
            <w:pPr>
              <w:jc w:val="center"/>
              <w:rPr>
                <w:color w:val="000000"/>
              </w:rPr>
            </w:pPr>
            <w:r w:rsidRPr="00A609CF">
              <w:rPr>
                <w:color w:val="000000"/>
              </w:rPr>
              <w:t>47</w:t>
            </w:r>
          </w:p>
        </w:tc>
        <w:tc>
          <w:tcPr>
            <w:tcW w:w="567" w:type="dxa"/>
            <w:tcBorders>
              <w:top w:val="nil"/>
              <w:left w:val="single" w:sz="4" w:space="0" w:color="auto"/>
              <w:bottom w:val="single" w:sz="4" w:space="0" w:color="auto"/>
              <w:right w:val="single" w:sz="4" w:space="0" w:color="auto"/>
            </w:tcBorders>
            <w:noWrap/>
            <w:vAlign w:val="bottom"/>
            <w:hideMark/>
          </w:tcPr>
          <w:p w14:paraId="28533242"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1ABBE50C"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354EB362"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27448F05" w14:textId="77777777" w:rsidR="00A609CF" w:rsidRPr="00A609CF" w:rsidRDefault="00A609CF" w:rsidP="00A609CF">
            <w:pPr>
              <w:jc w:val="center"/>
              <w:rPr>
                <w:color w:val="000000"/>
              </w:rPr>
            </w:pPr>
            <w:r w:rsidRPr="00A609CF">
              <w:rPr>
                <w:color w:val="000000"/>
              </w:rPr>
              <w:t>47</w:t>
            </w:r>
          </w:p>
        </w:tc>
        <w:tc>
          <w:tcPr>
            <w:tcW w:w="907" w:type="dxa"/>
            <w:tcBorders>
              <w:top w:val="nil"/>
              <w:left w:val="nil"/>
              <w:bottom w:val="single" w:sz="4" w:space="0" w:color="auto"/>
              <w:right w:val="single" w:sz="4" w:space="0" w:color="auto"/>
            </w:tcBorders>
            <w:noWrap/>
            <w:vAlign w:val="bottom"/>
            <w:hideMark/>
          </w:tcPr>
          <w:p w14:paraId="0C2F732F"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36286AD" w14:textId="77777777" w:rsidR="00A609CF" w:rsidRPr="00A609CF" w:rsidRDefault="00A609CF" w:rsidP="00A609CF">
            <w:pPr>
              <w:jc w:val="center"/>
              <w:rPr>
                <w:color w:val="000000"/>
              </w:rPr>
            </w:pPr>
            <w:r w:rsidRPr="00A609CF">
              <w:rPr>
                <w:color w:val="000000"/>
              </w:rPr>
              <w:t>-</w:t>
            </w:r>
          </w:p>
        </w:tc>
      </w:tr>
      <w:tr w:rsidR="00A609CF" w:rsidRPr="00A609CF" w14:paraId="0A353DA9"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261BB5F1" w14:textId="77777777" w:rsidR="00A609CF" w:rsidRPr="00A609CF" w:rsidRDefault="00A609CF" w:rsidP="00A609CF">
            <w:pPr>
              <w:jc w:val="center"/>
              <w:rPr>
                <w:color w:val="000000"/>
              </w:rPr>
            </w:pPr>
            <w:r w:rsidRPr="00A609CF">
              <w:rPr>
                <w:color w:val="000000"/>
              </w:rPr>
              <w:t>48</w:t>
            </w:r>
          </w:p>
        </w:tc>
        <w:tc>
          <w:tcPr>
            <w:tcW w:w="567" w:type="dxa"/>
            <w:tcBorders>
              <w:top w:val="nil"/>
              <w:left w:val="single" w:sz="4" w:space="0" w:color="auto"/>
              <w:bottom w:val="single" w:sz="4" w:space="0" w:color="auto"/>
              <w:right w:val="single" w:sz="4" w:space="0" w:color="auto"/>
            </w:tcBorders>
            <w:noWrap/>
            <w:vAlign w:val="bottom"/>
            <w:hideMark/>
          </w:tcPr>
          <w:p w14:paraId="101FB266"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B0BB059"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7A791022"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116CE556" w14:textId="77777777" w:rsidR="00A609CF" w:rsidRPr="00A609CF" w:rsidRDefault="00A609CF" w:rsidP="00A609CF">
            <w:pPr>
              <w:jc w:val="center"/>
              <w:rPr>
                <w:color w:val="000000"/>
              </w:rPr>
            </w:pPr>
            <w:r w:rsidRPr="00A609CF">
              <w:rPr>
                <w:color w:val="000000"/>
              </w:rPr>
              <w:t>48</w:t>
            </w:r>
          </w:p>
        </w:tc>
        <w:tc>
          <w:tcPr>
            <w:tcW w:w="907" w:type="dxa"/>
            <w:tcBorders>
              <w:top w:val="nil"/>
              <w:left w:val="nil"/>
              <w:bottom w:val="single" w:sz="4" w:space="0" w:color="auto"/>
              <w:right w:val="single" w:sz="4" w:space="0" w:color="auto"/>
            </w:tcBorders>
            <w:noWrap/>
            <w:vAlign w:val="bottom"/>
            <w:hideMark/>
          </w:tcPr>
          <w:p w14:paraId="19A6C6D2"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2E263112" w14:textId="77777777" w:rsidR="00A609CF" w:rsidRPr="00A609CF" w:rsidRDefault="00A609CF" w:rsidP="00A609CF">
            <w:pPr>
              <w:jc w:val="center"/>
              <w:rPr>
                <w:color w:val="000000"/>
              </w:rPr>
            </w:pPr>
            <w:r w:rsidRPr="00A609CF">
              <w:rPr>
                <w:color w:val="000000"/>
              </w:rPr>
              <w:t>-</w:t>
            </w:r>
          </w:p>
        </w:tc>
      </w:tr>
      <w:tr w:rsidR="00A609CF" w:rsidRPr="00A609CF" w14:paraId="6151BDA8"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7C7A0922" w14:textId="77777777" w:rsidR="00A609CF" w:rsidRPr="00A609CF" w:rsidRDefault="00A609CF" w:rsidP="00A609CF">
            <w:pPr>
              <w:jc w:val="center"/>
              <w:rPr>
                <w:color w:val="000000"/>
              </w:rPr>
            </w:pPr>
            <w:r w:rsidRPr="00A609CF">
              <w:rPr>
                <w:color w:val="000000"/>
              </w:rPr>
              <w:t>49</w:t>
            </w:r>
          </w:p>
        </w:tc>
        <w:tc>
          <w:tcPr>
            <w:tcW w:w="567" w:type="dxa"/>
            <w:tcBorders>
              <w:top w:val="nil"/>
              <w:left w:val="single" w:sz="4" w:space="0" w:color="auto"/>
              <w:bottom w:val="single" w:sz="4" w:space="0" w:color="auto"/>
              <w:right w:val="single" w:sz="4" w:space="0" w:color="auto"/>
            </w:tcBorders>
            <w:noWrap/>
            <w:vAlign w:val="bottom"/>
            <w:hideMark/>
          </w:tcPr>
          <w:p w14:paraId="70BD6259"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2C72DA0F"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4D243050"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005E561E" w14:textId="77777777" w:rsidR="00A609CF" w:rsidRPr="00A609CF" w:rsidRDefault="00A609CF" w:rsidP="00A609CF">
            <w:pPr>
              <w:jc w:val="center"/>
              <w:rPr>
                <w:color w:val="000000"/>
              </w:rPr>
            </w:pPr>
            <w:r w:rsidRPr="00A609CF">
              <w:rPr>
                <w:color w:val="000000"/>
              </w:rPr>
              <w:t>49</w:t>
            </w:r>
          </w:p>
        </w:tc>
        <w:tc>
          <w:tcPr>
            <w:tcW w:w="907" w:type="dxa"/>
            <w:tcBorders>
              <w:top w:val="nil"/>
              <w:left w:val="nil"/>
              <w:bottom w:val="single" w:sz="4" w:space="0" w:color="auto"/>
              <w:right w:val="single" w:sz="4" w:space="0" w:color="auto"/>
            </w:tcBorders>
            <w:noWrap/>
            <w:vAlign w:val="bottom"/>
            <w:hideMark/>
          </w:tcPr>
          <w:p w14:paraId="3E1A6356"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561BB0E" w14:textId="77777777" w:rsidR="00A609CF" w:rsidRPr="00A609CF" w:rsidRDefault="00A609CF" w:rsidP="00A609CF">
            <w:pPr>
              <w:jc w:val="center"/>
              <w:rPr>
                <w:color w:val="000000"/>
              </w:rPr>
            </w:pPr>
            <w:r w:rsidRPr="00A609CF">
              <w:rPr>
                <w:color w:val="000000"/>
              </w:rPr>
              <w:t>-</w:t>
            </w:r>
          </w:p>
        </w:tc>
      </w:tr>
      <w:tr w:rsidR="00A609CF" w:rsidRPr="00A609CF" w14:paraId="67EF3C32" w14:textId="77777777" w:rsidTr="00A609CF">
        <w:trPr>
          <w:trHeight w:val="20"/>
        </w:trPr>
        <w:tc>
          <w:tcPr>
            <w:tcW w:w="441" w:type="dxa"/>
            <w:tcBorders>
              <w:top w:val="nil"/>
              <w:left w:val="single" w:sz="4" w:space="0" w:color="auto"/>
              <w:bottom w:val="single" w:sz="4" w:space="0" w:color="auto"/>
              <w:right w:val="single" w:sz="4" w:space="0" w:color="auto"/>
            </w:tcBorders>
            <w:vAlign w:val="bottom"/>
            <w:hideMark/>
          </w:tcPr>
          <w:p w14:paraId="17E5D15E" w14:textId="77777777" w:rsidR="00A609CF" w:rsidRPr="00A609CF" w:rsidRDefault="00A609CF" w:rsidP="00A609CF">
            <w:pPr>
              <w:jc w:val="center"/>
              <w:rPr>
                <w:color w:val="000000"/>
              </w:rPr>
            </w:pPr>
            <w:r w:rsidRPr="00A609CF">
              <w:rPr>
                <w:color w:val="000000"/>
              </w:rPr>
              <w:t>50</w:t>
            </w:r>
          </w:p>
        </w:tc>
        <w:tc>
          <w:tcPr>
            <w:tcW w:w="567" w:type="dxa"/>
            <w:tcBorders>
              <w:top w:val="nil"/>
              <w:left w:val="single" w:sz="4" w:space="0" w:color="auto"/>
              <w:bottom w:val="single" w:sz="4" w:space="0" w:color="auto"/>
              <w:right w:val="single" w:sz="4" w:space="0" w:color="auto"/>
            </w:tcBorders>
            <w:noWrap/>
            <w:vAlign w:val="bottom"/>
            <w:hideMark/>
          </w:tcPr>
          <w:p w14:paraId="669DB5DF" w14:textId="77777777" w:rsidR="00A609CF" w:rsidRPr="00A609CF" w:rsidRDefault="00A609CF" w:rsidP="00A609CF">
            <w:pPr>
              <w:jc w:val="center"/>
              <w:rPr>
                <w:color w:val="000000"/>
              </w:rPr>
            </w:pPr>
            <w:r w:rsidRPr="00A609CF">
              <w:rPr>
                <w:color w:val="000000"/>
              </w:rPr>
              <w:t>36</w:t>
            </w:r>
          </w:p>
        </w:tc>
        <w:tc>
          <w:tcPr>
            <w:tcW w:w="567" w:type="dxa"/>
            <w:tcBorders>
              <w:top w:val="nil"/>
              <w:left w:val="nil"/>
              <w:bottom w:val="single" w:sz="4" w:space="0" w:color="auto"/>
              <w:right w:val="single" w:sz="4" w:space="0" w:color="auto"/>
            </w:tcBorders>
            <w:noWrap/>
            <w:vAlign w:val="bottom"/>
            <w:hideMark/>
          </w:tcPr>
          <w:p w14:paraId="4B572B17" w14:textId="77777777" w:rsidR="00A609CF" w:rsidRPr="00A609CF" w:rsidRDefault="00A609CF" w:rsidP="00A609CF">
            <w:pPr>
              <w:jc w:val="center"/>
              <w:rPr>
                <w:color w:val="000000"/>
              </w:rPr>
            </w:pPr>
            <w:r w:rsidRPr="00A609CF">
              <w:rPr>
                <w:color w:val="000000"/>
              </w:rPr>
              <w:t>684</w:t>
            </w:r>
          </w:p>
        </w:tc>
        <w:tc>
          <w:tcPr>
            <w:tcW w:w="817" w:type="dxa"/>
            <w:tcBorders>
              <w:top w:val="nil"/>
              <w:left w:val="nil"/>
              <w:bottom w:val="single" w:sz="4" w:space="0" w:color="auto"/>
              <w:right w:val="single" w:sz="4" w:space="0" w:color="auto"/>
            </w:tcBorders>
            <w:noWrap/>
            <w:vAlign w:val="bottom"/>
            <w:hideMark/>
          </w:tcPr>
          <w:p w14:paraId="6A1CED97" w14:textId="77777777" w:rsidR="00A609CF" w:rsidRPr="00A609CF" w:rsidRDefault="00A609CF" w:rsidP="00A609CF">
            <w:pPr>
              <w:jc w:val="center"/>
              <w:rPr>
                <w:color w:val="000000"/>
              </w:rPr>
            </w:pPr>
            <w:r w:rsidRPr="00A609CF">
              <w:rPr>
                <w:color w:val="000000"/>
              </w:rPr>
              <w:t>5.83</w:t>
            </w:r>
          </w:p>
        </w:tc>
        <w:tc>
          <w:tcPr>
            <w:tcW w:w="490" w:type="dxa"/>
            <w:tcBorders>
              <w:top w:val="nil"/>
              <w:left w:val="nil"/>
              <w:bottom w:val="single" w:sz="4" w:space="0" w:color="auto"/>
              <w:right w:val="single" w:sz="4" w:space="0" w:color="auto"/>
            </w:tcBorders>
            <w:noWrap/>
            <w:vAlign w:val="bottom"/>
            <w:hideMark/>
          </w:tcPr>
          <w:p w14:paraId="72D3AAB2" w14:textId="77777777" w:rsidR="00A609CF" w:rsidRPr="00A609CF" w:rsidRDefault="00A609CF" w:rsidP="00A609CF">
            <w:pPr>
              <w:jc w:val="center"/>
              <w:rPr>
                <w:color w:val="000000"/>
              </w:rPr>
            </w:pPr>
            <w:r w:rsidRPr="00A609CF">
              <w:rPr>
                <w:color w:val="000000"/>
              </w:rPr>
              <w:t>50</w:t>
            </w:r>
          </w:p>
        </w:tc>
        <w:tc>
          <w:tcPr>
            <w:tcW w:w="907" w:type="dxa"/>
            <w:tcBorders>
              <w:top w:val="nil"/>
              <w:left w:val="nil"/>
              <w:bottom w:val="single" w:sz="4" w:space="0" w:color="auto"/>
              <w:right w:val="single" w:sz="4" w:space="0" w:color="auto"/>
            </w:tcBorders>
            <w:noWrap/>
            <w:vAlign w:val="bottom"/>
            <w:hideMark/>
          </w:tcPr>
          <w:p w14:paraId="3D485DA2" w14:textId="77777777" w:rsidR="00A609CF" w:rsidRPr="00A609CF" w:rsidRDefault="00A609CF" w:rsidP="00A609CF">
            <w:pPr>
              <w:jc w:val="center"/>
              <w:rPr>
                <w:color w:val="000000"/>
              </w:rPr>
            </w:pPr>
            <w:r w:rsidRPr="00A609CF">
              <w:rPr>
                <w:color w:val="000000"/>
              </w:rPr>
              <w:t>Tidak</w:t>
            </w:r>
          </w:p>
        </w:tc>
        <w:tc>
          <w:tcPr>
            <w:tcW w:w="814" w:type="dxa"/>
            <w:tcBorders>
              <w:top w:val="nil"/>
              <w:left w:val="nil"/>
              <w:bottom w:val="single" w:sz="4" w:space="0" w:color="auto"/>
              <w:right w:val="single" w:sz="4" w:space="0" w:color="auto"/>
            </w:tcBorders>
            <w:noWrap/>
            <w:vAlign w:val="bottom"/>
            <w:hideMark/>
          </w:tcPr>
          <w:p w14:paraId="1C3CEA25" w14:textId="77777777" w:rsidR="00A609CF" w:rsidRPr="00A609CF" w:rsidRDefault="00A609CF" w:rsidP="00A609CF">
            <w:pPr>
              <w:jc w:val="center"/>
              <w:rPr>
                <w:color w:val="000000"/>
              </w:rPr>
            </w:pPr>
            <w:r w:rsidRPr="00A609CF">
              <w:rPr>
                <w:color w:val="000000"/>
              </w:rPr>
              <w:t>-</w:t>
            </w:r>
          </w:p>
        </w:tc>
      </w:tr>
    </w:tbl>
    <w:p w14:paraId="5FE53130" w14:textId="77777777" w:rsidR="00A609CF" w:rsidRPr="00A609CF" w:rsidRDefault="00A609CF" w:rsidP="00A609CF">
      <w:pPr>
        <w:pStyle w:val="ListParagraph"/>
        <w:ind w:left="1418" w:firstLine="720"/>
        <w:rPr>
          <w:rFonts w:eastAsia="Calibri"/>
        </w:rPr>
      </w:pPr>
    </w:p>
    <w:p w14:paraId="769CF545" w14:textId="77777777" w:rsidR="00A609CF" w:rsidRPr="00A609CF" w:rsidRDefault="00A609CF" w:rsidP="004C2569">
      <w:pPr>
        <w:pStyle w:val="ListParagraph"/>
        <w:tabs>
          <w:tab w:val="left" w:pos="1134"/>
        </w:tabs>
        <w:ind w:left="567"/>
        <w:jc w:val="both"/>
      </w:pPr>
      <w:proofErr w:type="gramStart"/>
      <w:r w:rsidRPr="00A609CF">
        <w:t>Berdasarkan hasil perhitungan KNN maka nilai jaraknya adalah 8 meter.</w:t>
      </w:r>
      <w:proofErr w:type="gramEnd"/>
    </w:p>
    <w:p w14:paraId="133FC847" w14:textId="77777777" w:rsidR="005813F4" w:rsidRPr="005813F4" w:rsidRDefault="005813F4" w:rsidP="005813F4">
      <w:pPr>
        <w:pStyle w:val="ListParagraph"/>
        <w:ind w:left="1418" w:firstLine="720"/>
        <w:jc w:val="both"/>
      </w:pPr>
    </w:p>
    <w:p w14:paraId="10F31527" w14:textId="77777777" w:rsidR="005813F4" w:rsidRPr="005813F4" w:rsidRDefault="005813F4" w:rsidP="00A33C8E">
      <w:pPr>
        <w:pStyle w:val="ListParagraph"/>
        <w:numPr>
          <w:ilvl w:val="1"/>
          <w:numId w:val="12"/>
        </w:numPr>
        <w:tabs>
          <w:tab w:val="left" w:pos="567"/>
        </w:tabs>
        <w:ind w:left="0" w:firstLine="0"/>
        <w:jc w:val="both"/>
        <w:rPr>
          <w:b/>
        </w:rPr>
      </w:pPr>
      <w:r w:rsidRPr="005813F4">
        <w:rPr>
          <w:b/>
        </w:rPr>
        <w:t>Pembahasan.</w:t>
      </w:r>
      <w:r w:rsidRPr="005813F4">
        <w:rPr>
          <w:b/>
        </w:rPr>
        <w:tab/>
      </w:r>
      <w:r w:rsidRPr="005813F4">
        <w:t xml:space="preserve">Pada poin ini berisi tentang pembahasan dan analisa dari hasil pengujian aplikasi visualisasi pendeteksi tank. </w:t>
      </w:r>
    </w:p>
    <w:p w14:paraId="587F25F9" w14:textId="77777777" w:rsidR="005813F4" w:rsidRPr="005813F4" w:rsidRDefault="005813F4" w:rsidP="00A33C8E">
      <w:pPr>
        <w:pStyle w:val="ListParagraph"/>
        <w:numPr>
          <w:ilvl w:val="0"/>
          <w:numId w:val="32"/>
        </w:numPr>
        <w:tabs>
          <w:tab w:val="left" w:pos="567"/>
        </w:tabs>
        <w:ind w:left="0" w:firstLine="0"/>
        <w:jc w:val="both"/>
        <w:rPr>
          <w:b/>
          <w:bCs/>
        </w:rPr>
      </w:pPr>
      <w:r w:rsidRPr="005813F4">
        <w:rPr>
          <w:b/>
          <w:bCs/>
        </w:rPr>
        <w:t xml:space="preserve">Pembahasan penerimaan data dari firebase. </w:t>
      </w:r>
    </w:p>
    <w:p w14:paraId="20E0B320" w14:textId="77777777" w:rsidR="005813F4" w:rsidRPr="005813F4" w:rsidRDefault="005813F4" w:rsidP="005F1DD5">
      <w:pPr>
        <w:pStyle w:val="ListParagraph"/>
        <w:ind w:left="0" w:firstLine="567"/>
        <w:jc w:val="both"/>
      </w:pPr>
      <w:r w:rsidRPr="005813F4">
        <w:t xml:space="preserve">Hasil penyimpanan data dari </w:t>
      </w:r>
      <w:r w:rsidRPr="005813F4">
        <w:rPr>
          <w:i/>
        </w:rPr>
        <w:t>firebase database</w:t>
      </w:r>
      <w:r w:rsidRPr="005813F4">
        <w:t xml:space="preserve"> dapat dilihat pada tabel 4.1, data tersebut yang akan ditampilkan pada aplikasi visualisasinya, berdasarkan data yang diperoleh maka dapat disimpulkan bahwa data masukan dari alat pendeteksi dapat diterima dengan baik oleh </w:t>
      </w:r>
      <w:r w:rsidRPr="005813F4">
        <w:rPr>
          <w:i/>
        </w:rPr>
        <w:t>smartphone</w:t>
      </w:r>
      <w:r w:rsidRPr="005813F4">
        <w:t xml:space="preserve">, karena itu dapat </w:t>
      </w:r>
      <w:r w:rsidRPr="005813F4">
        <w:lastRenderedPageBreak/>
        <w:t xml:space="preserve">dinyatakan bahwa hasil penerimaan data dari </w:t>
      </w:r>
      <w:r w:rsidRPr="005813F4">
        <w:rPr>
          <w:i/>
        </w:rPr>
        <w:t xml:space="preserve">firebase </w:t>
      </w:r>
      <w:r w:rsidRPr="005813F4">
        <w:t xml:space="preserve">berjalan dengan baik dikarenakan data </w:t>
      </w:r>
      <w:r w:rsidRPr="005813F4">
        <w:rPr>
          <w:i/>
        </w:rPr>
        <w:t>image</w:t>
      </w:r>
      <w:r w:rsidRPr="005813F4">
        <w:t>, suara, dan getaran yang dikirim oleh alat pendeteksi sama dengan data yang ditampilkan oleh aplikasi visualisasi pendeteksi tank Leopard 2.</w:t>
      </w:r>
    </w:p>
    <w:p w14:paraId="67449B27" w14:textId="77777777" w:rsidR="005813F4" w:rsidRPr="005813F4" w:rsidRDefault="005813F4" w:rsidP="00A33C8E">
      <w:pPr>
        <w:pStyle w:val="ListParagraph"/>
        <w:numPr>
          <w:ilvl w:val="0"/>
          <w:numId w:val="32"/>
        </w:numPr>
        <w:tabs>
          <w:tab w:val="left" w:pos="567"/>
        </w:tabs>
        <w:ind w:left="0" w:firstLine="0"/>
        <w:jc w:val="both"/>
        <w:rPr>
          <w:b/>
          <w:bCs/>
        </w:rPr>
      </w:pPr>
      <w:r w:rsidRPr="005813F4">
        <w:rPr>
          <w:b/>
          <w:bCs/>
        </w:rPr>
        <w:t>Pembahasan Blackbox testing.</w:t>
      </w:r>
    </w:p>
    <w:p w14:paraId="42CC26D2" w14:textId="77777777" w:rsidR="00806621" w:rsidRDefault="005813F4" w:rsidP="005F1DD5">
      <w:pPr>
        <w:pStyle w:val="ListParagraph"/>
        <w:ind w:left="0" w:firstLine="567"/>
        <w:jc w:val="both"/>
      </w:pPr>
      <w:r w:rsidRPr="005813F4">
        <w:t xml:space="preserve">Hasil Blackbox testing dinyatakan berhasil dengan baik apabila seluruh menu dan tombol dapat bekerja dengan baik tanpa ada kendala apapun, baik dari segi fungsionalitas perangkat keras dan perangkat lunak, ataupun </w:t>
      </w:r>
      <w:proofErr w:type="gramStart"/>
      <w:r w:rsidRPr="005813F4">
        <w:t>error  yang</w:t>
      </w:r>
      <w:proofErr w:type="gramEnd"/>
      <w:r w:rsidRPr="005813F4">
        <w:t xml:space="preserve"> ditimbulkan karena kesalahan perancangan. Dapat dilihat dari hasil </w:t>
      </w:r>
      <w:r w:rsidRPr="005813F4">
        <w:rPr>
          <w:i/>
        </w:rPr>
        <w:t>blackbox testing</w:t>
      </w:r>
      <w:r w:rsidRPr="005813F4">
        <w:t xml:space="preserve"> seperti yang dapat dilihat pada tabel 4.2 dimana dari 10 sekenario pengujian menu dan tombol yang ada pada aplikasi seusai atau </w:t>
      </w:r>
    </w:p>
    <w:p w14:paraId="4E0120C7" w14:textId="2CFA1989" w:rsidR="005813F4" w:rsidRPr="005813F4" w:rsidRDefault="005813F4" w:rsidP="005F1DD5">
      <w:pPr>
        <w:pStyle w:val="ListParagraph"/>
        <w:ind w:left="0" w:firstLine="567"/>
        <w:jc w:val="both"/>
      </w:pPr>
      <w:proofErr w:type="gramStart"/>
      <w:r w:rsidRPr="005813F4">
        <w:t>berjalan</w:t>
      </w:r>
      <w:proofErr w:type="gramEnd"/>
      <w:r w:rsidRPr="005813F4">
        <w:t xml:space="preserve"> dengan baik menurut fungsionalitas yang diharapkan. </w:t>
      </w:r>
      <w:proofErr w:type="gramStart"/>
      <w:r w:rsidRPr="005813F4">
        <w:t>Maka dapat dinyatakan bahwa tingkat kesesuaian fungsionalitas menu dan tombol pada aplikasi dapat berjalan dengan baik hingga 100% tanpa error.</w:t>
      </w:r>
      <w:proofErr w:type="gramEnd"/>
    </w:p>
    <w:p w14:paraId="1C534491" w14:textId="77777777" w:rsidR="005813F4" w:rsidRPr="005813F4" w:rsidRDefault="005813F4" w:rsidP="00A33C8E">
      <w:pPr>
        <w:pStyle w:val="ListParagraph"/>
        <w:numPr>
          <w:ilvl w:val="0"/>
          <w:numId w:val="32"/>
        </w:numPr>
        <w:tabs>
          <w:tab w:val="left" w:pos="1134"/>
        </w:tabs>
        <w:ind w:firstLine="0"/>
        <w:jc w:val="both"/>
        <w:rPr>
          <w:b/>
          <w:bCs/>
        </w:rPr>
      </w:pPr>
      <w:r w:rsidRPr="005813F4">
        <w:rPr>
          <w:b/>
          <w:bCs/>
        </w:rPr>
        <w:t xml:space="preserve">Pembahasan hasil visualisasi pendeteksi tank Leopard 2. </w:t>
      </w:r>
    </w:p>
    <w:p w14:paraId="417A3316" w14:textId="77777777" w:rsidR="005813F4" w:rsidRPr="005813F4" w:rsidRDefault="005813F4" w:rsidP="00A33C8E">
      <w:pPr>
        <w:pStyle w:val="ListParagraph"/>
        <w:numPr>
          <w:ilvl w:val="0"/>
          <w:numId w:val="33"/>
        </w:numPr>
        <w:tabs>
          <w:tab w:val="left" w:pos="1560"/>
        </w:tabs>
        <w:ind w:left="1134" w:firstLine="0"/>
        <w:jc w:val="both"/>
      </w:pPr>
      <w:r w:rsidRPr="005813F4">
        <w:t xml:space="preserve">Pembahasan hasil pengujian tank tampak depan. </w:t>
      </w:r>
    </w:p>
    <w:p w14:paraId="0806A69E" w14:textId="77777777" w:rsidR="005813F4" w:rsidRPr="005813F4" w:rsidRDefault="005813F4" w:rsidP="005F1DD5">
      <w:pPr>
        <w:pStyle w:val="ListParagraph"/>
        <w:tabs>
          <w:tab w:val="left" w:pos="1985"/>
        </w:tabs>
        <w:ind w:left="0"/>
        <w:jc w:val="center"/>
      </w:pPr>
      <w:r w:rsidRPr="005813F4">
        <w:t xml:space="preserve">Tabel 4.19 </w:t>
      </w:r>
      <w:bookmarkStart w:id="15" w:name="_Hlk25955642"/>
      <w:r w:rsidRPr="005813F4">
        <w:t>Nilai Visualisasi Tampak Depan</w:t>
      </w:r>
      <w:bookmarkEnd w:id="15"/>
    </w:p>
    <w:p w14:paraId="0232A3CA" w14:textId="77777777" w:rsidR="005813F4" w:rsidRPr="005813F4" w:rsidRDefault="005813F4" w:rsidP="005F1DD5">
      <w:pPr>
        <w:pStyle w:val="ListParagraph"/>
        <w:tabs>
          <w:tab w:val="left" w:pos="1985"/>
        </w:tabs>
        <w:ind w:left="0"/>
        <w:jc w:val="center"/>
      </w:pPr>
      <w:r w:rsidRPr="005813F4">
        <w:t>(</w:t>
      </w:r>
      <w:proofErr w:type="gramStart"/>
      <w:r w:rsidRPr="005813F4">
        <w:t>Sumber :</w:t>
      </w:r>
      <w:proofErr w:type="gramEnd"/>
      <w:r w:rsidRPr="005813F4">
        <w:t xml:space="preserve"> Pengujian)</w:t>
      </w:r>
    </w:p>
    <w:tbl>
      <w:tblPr>
        <w:tblStyle w:val="TableGrid"/>
        <w:tblW w:w="4588" w:type="dxa"/>
        <w:tblInd w:w="108" w:type="dxa"/>
        <w:tblLook w:val="04A0" w:firstRow="1" w:lastRow="0" w:firstColumn="1" w:lastColumn="0" w:noHBand="0" w:noVBand="1"/>
      </w:tblPr>
      <w:tblGrid>
        <w:gridCol w:w="1127"/>
        <w:gridCol w:w="1094"/>
        <w:gridCol w:w="861"/>
        <w:gridCol w:w="1061"/>
        <w:gridCol w:w="583"/>
      </w:tblGrid>
      <w:tr w:rsidR="00E6296B" w:rsidRPr="005813F4" w14:paraId="4A872942" w14:textId="77777777" w:rsidTr="00970DC2">
        <w:tc>
          <w:tcPr>
            <w:tcW w:w="1543" w:type="dxa"/>
            <w:tcBorders>
              <w:top w:val="single" w:sz="4" w:space="0" w:color="auto"/>
              <w:left w:val="single" w:sz="4" w:space="0" w:color="auto"/>
              <w:bottom w:val="single" w:sz="4" w:space="0" w:color="auto"/>
              <w:right w:val="single" w:sz="4" w:space="0" w:color="auto"/>
            </w:tcBorders>
            <w:vAlign w:val="center"/>
            <w:hideMark/>
          </w:tcPr>
          <w:p w14:paraId="6BC22C2F" w14:textId="77777777" w:rsidR="005813F4" w:rsidRPr="005813F4" w:rsidRDefault="005813F4" w:rsidP="005813F4">
            <w:pPr>
              <w:pStyle w:val="ListParagraph"/>
              <w:tabs>
                <w:tab w:val="left" w:pos="1418"/>
              </w:tabs>
              <w:ind w:left="0"/>
              <w:jc w:val="both"/>
              <w:rPr>
                <w:rFonts w:ascii="Times New Roman" w:hAnsi="Times New Roman" w:cs="Times New Roman"/>
                <w:b/>
                <w:sz w:val="20"/>
                <w:szCs w:val="20"/>
              </w:rPr>
            </w:pPr>
            <w:r w:rsidRPr="005813F4">
              <w:rPr>
                <w:rFonts w:ascii="Times New Roman" w:hAnsi="Times New Roman" w:cs="Times New Roman"/>
                <w:b/>
                <w:sz w:val="20"/>
                <w:szCs w:val="20"/>
              </w:rPr>
              <w:t>Percobaan Pengujian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32602F0" w14:textId="77777777" w:rsidR="005813F4" w:rsidRPr="005813F4" w:rsidRDefault="005813F4" w:rsidP="005813F4">
            <w:pPr>
              <w:pStyle w:val="ListParagraph"/>
              <w:tabs>
                <w:tab w:val="left" w:pos="1418"/>
              </w:tabs>
              <w:ind w:left="0"/>
              <w:jc w:val="both"/>
              <w:rPr>
                <w:rFonts w:ascii="Times New Roman" w:hAnsi="Times New Roman" w:cs="Times New Roman"/>
                <w:b/>
                <w:sz w:val="20"/>
                <w:szCs w:val="20"/>
              </w:rPr>
            </w:pPr>
            <w:r w:rsidRPr="005813F4">
              <w:rPr>
                <w:rFonts w:ascii="Times New Roman" w:hAnsi="Times New Roman" w:cs="Times New Roman"/>
                <w:b/>
                <w:sz w:val="20"/>
                <w:szCs w:val="20"/>
              </w:rPr>
              <w:t>Hasil Visualisasi</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44B5EF8" w14:textId="77777777" w:rsidR="005813F4" w:rsidRPr="005813F4" w:rsidRDefault="005813F4" w:rsidP="005813F4">
            <w:pPr>
              <w:pStyle w:val="ListParagraph"/>
              <w:tabs>
                <w:tab w:val="left" w:pos="1418"/>
              </w:tabs>
              <w:ind w:left="0"/>
              <w:jc w:val="both"/>
              <w:rPr>
                <w:rFonts w:ascii="Times New Roman" w:hAnsi="Times New Roman" w:cs="Times New Roman"/>
                <w:b/>
                <w:sz w:val="20"/>
                <w:szCs w:val="20"/>
              </w:rPr>
            </w:pPr>
            <w:r w:rsidRPr="005813F4">
              <w:rPr>
                <w:rFonts w:ascii="Times New Roman" w:hAnsi="Times New Roman" w:cs="Times New Roman"/>
                <w:b/>
                <w:sz w:val="20"/>
                <w:szCs w:val="20"/>
              </w:rPr>
              <w:t>Hasil KNN</w:t>
            </w:r>
          </w:p>
        </w:tc>
      </w:tr>
      <w:tr w:rsidR="00E6296B" w:rsidRPr="005813F4" w14:paraId="3C452180" w14:textId="77777777" w:rsidTr="00970DC2">
        <w:tc>
          <w:tcPr>
            <w:tcW w:w="1543" w:type="dxa"/>
            <w:tcBorders>
              <w:top w:val="single" w:sz="4" w:space="0" w:color="auto"/>
              <w:left w:val="single" w:sz="4" w:space="0" w:color="auto"/>
              <w:bottom w:val="single" w:sz="4" w:space="0" w:color="auto"/>
              <w:right w:val="single" w:sz="4" w:space="0" w:color="auto"/>
            </w:tcBorders>
            <w:vAlign w:val="center"/>
          </w:tcPr>
          <w:p w14:paraId="3E46A8A9" w14:textId="77777777" w:rsidR="005813F4" w:rsidRPr="005813F4" w:rsidRDefault="005813F4" w:rsidP="000960FB">
            <w:pPr>
              <w:pStyle w:val="ListParagraph"/>
              <w:tabs>
                <w:tab w:val="left" w:pos="1418"/>
              </w:tabs>
              <w:ind w:left="0"/>
              <w:jc w:val="center"/>
              <w:rPr>
                <w:rFonts w:ascii="Times New Roman" w:hAnsi="Times New Roman" w:cs="Times New Roman"/>
                <w:b/>
                <w:sz w:val="20"/>
                <w:szCs w:val="20"/>
              </w:rPr>
            </w:pPr>
            <w:r w:rsidRPr="005813F4">
              <w:rPr>
                <w:rFonts w:ascii="Times New Roman" w:hAnsi="Times New Roman" w:cs="Times New Roman"/>
                <w:b/>
                <w:sz w:val="20"/>
                <w:szCs w:val="20"/>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C13383" w14:textId="77777777" w:rsidR="005813F4" w:rsidRPr="005813F4" w:rsidRDefault="005813F4" w:rsidP="000960FB">
            <w:pPr>
              <w:pStyle w:val="ListParagraph"/>
              <w:tabs>
                <w:tab w:val="left" w:pos="1418"/>
              </w:tabs>
              <w:ind w:left="0"/>
              <w:jc w:val="center"/>
              <w:rPr>
                <w:rFonts w:ascii="Times New Roman" w:hAnsi="Times New Roman" w:cs="Times New Roman"/>
                <w:b/>
                <w:sz w:val="20"/>
                <w:szCs w:val="20"/>
              </w:rPr>
            </w:pPr>
            <w:r w:rsidRPr="005813F4">
              <w:rPr>
                <w:rFonts w:ascii="Times New Roman" w:hAnsi="Times New Roman" w:cs="Times New Roman"/>
                <w:b/>
                <w:sz w:val="20"/>
                <w:szCs w:val="20"/>
              </w:rPr>
              <w:t>2</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9E1F372" w14:textId="77777777" w:rsidR="005813F4" w:rsidRPr="005813F4" w:rsidRDefault="005813F4" w:rsidP="000960FB">
            <w:pPr>
              <w:pStyle w:val="ListParagraph"/>
              <w:tabs>
                <w:tab w:val="left" w:pos="1418"/>
              </w:tabs>
              <w:ind w:left="0"/>
              <w:jc w:val="center"/>
              <w:rPr>
                <w:rFonts w:ascii="Times New Roman" w:hAnsi="Times New Roman" w:cs="Times New Roman"/>
                <w:b/>
                <w:sz w:val="20"/>
                <w:szCs w:val="20"/>
              </w:rPr>
            </w:pPr>
            <w:r w:rsidRPr="005813F4">
              <w:rPr>
                <w:rFonts w:ascii="Times New Roman" w:hAnsi="Times New Roman" w:cs="Times New Roman"/>
                <w:b/>
                <w:sz w:val="20"/>
                <w:szCs w:val="20"/>
              </w:rPr>
              <w:t>3</w:t>
            </w:r>
          </w:p>
        </w:tc>
      </w:tr>
      <w:tr w:rsidR="00E6296B" w:rsidRPr="005813F4" w14:paraId="18FB39D0" w14:textId="77777777" w:rsidTr="00970DC2">
        <w:trPr>
          <w:trHeight w:val="519"/>
        </w:trPr>
        <w:tc>
          <w:tcPr>
            <w:tcW w:w="1543" w:type="dxa"/>
            <w:vMerge w:val="restart"/>
            <w:tcBorders>
              <w:top w:val="single" w:sz="4" w:space="0" w:color="auto"/>
              <w:left w:val="single" w:sz="4" w:space="0" w:color="auto"/>
              <w:bottom w:val="single" w:sz="4" w:space="0" w:color="auto"/>
              <w:right w:val="single" w:sz="4" w:space="0" w:color="auto"/>
            </w:tcBorders>
            <w:vAlign w:val="center"/>
            <w:hideMark/>
          </w:tcPr>
          <w:p w14:paraId="4322F11C"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Objek Tampak Depan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88F32"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Gambar</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A4AB4"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 xml:space="preserve">Sesuai dengan data </w:t>
            </w:r>
            <w:r w:rsidRPr="005813F4">
              <w:rPr>
                <w:rFonts w:ascii="Times New Roman" w:hAnsi="Times New Roman" w:cs="Times New Roman"/>
                <w:i/>
                <w:sz w:val="20"/>
                <w:szCs w:val="20"/>
              </w:rPr>
              <w:t>firebase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40B78E"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Persentase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E861A"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97%</w:t>
            </w:r>
          </w:p>
        </w:tc>
      </w:tr>
      <w:tr w:rsidR="00E6296B" w:rsidRPr="005813F4" w14:paraId="57791133" w14:textId="77777777" w:rsidTr="00970DC2">
        <w:trPr>
          <w:trHeight w:val="570"/>
        </w:trPr>
        <w:tc>
          <w:tcPr>
            <w:tcW w:w="1543" w:type="dxa"/>
            <w:vMerge/>
            <w:tcBorders>
              <w:top w:val="single" w:sz="4" w:space="0" w:color="auto"/>
              <w:left w:val="single" w:sz="4" w:space="0" w:color="auto"/>
              <w:bottom w:val="single" w:sz="4" w:space="0" w:color="auto"/>
              <w:right w:val="single" w:sz="4" w:space="0" w:color="auto"/>
            </w:tcBorders>
            <w:vAlign w:val="center"/>
            <w:hideMark/>
          </w:tcPr>
          <w:p w14:paraId="78E5AB07" w14:textId="77777777" w:rsidR="005813F4" w:rsidRPr="005813F4" w:rsidRDefault="005813F4" w:rsidP="005813F4">
            <w:pPr>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DF31A1"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Spesifikasi</w:t>
            </w:r>
          </w:p>
        </w:tc>
        <w:tc>
          <w:tcPr>
            <w:tcW w:w="0" w:type="auto"/>
            <w:tcBorders>
              <w:top w:val="single" w:sz="4" w:space="0" w:color="auto"/>
              <w:left w:val="single" w:sz="4" w:space="0" w:color="auto"/>
              <w:bottom w:val="single" w:sz="4" w:space="0" w:color="auto"/>
              <w:right w:val="single" w:sz="4" w:space="0" w:color="auto"/>
            </w:tcBorders>
            <w:vAlign w:val="center"/>
            <w:hideMark/>
          </w:tcPr>
          <w:p w14:paraId="167FB5F2"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 xml:space="preserve">Sesuai dengan data </w:t>
            </w:r>
            <w:r w:rsidRPr="005813F4">
              <w:rPr>
                <w:rFonts w:ascii="Times New Roman" w:hAnsi="Times New Roman" w:cs="Times New Roman"/>
                <w:i/>
                <w:sz w:val="20"/>
                <w:szCs w:val="20"/>
              </w:rPr>
              <w:t>firebase</w:t>
            </w:r>
          </w:p>
        </w:tc>
        <w:tc>
          <w:tcPr>
            <w:tcW w:w="0" w:type="auto"/>
            <w:tcBorders>
              <w:top w:val="single" w:sz="4" w:space="0" w:color="auto"/>
              <w:left w:val="single" w:sz="4" w:space="0" w:color="auto"/>
              <w:bottom w:val="single" w:sz="4" w:space="0" w:color="auto"/>
              <w:right w:val="single" w:sz="4" w:space="0" w:color="auto"/>
            </w:tcBorders>
            <w:vAlign w:val="center"/>
            <w:hideMark/>
          </w:tcPr>
          <w:p w14:paraId="3C73D131"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Jarak</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D1B31"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8 m</w:t>
            </w:r>
          </w:p>
        </w:tc>
      </w:tr>
      <w:tr w:rsidR="00E6296B" w:rsidRPr="005813F4" w14:paraId="4D473A65" w14:textId="77777777" w:rsidTr="00970DC2">
        <w:trPr>
          <w:trHeight w:val="681"/>
        </w:trPr>
        <w:tc>
          <w:tcPr>
            <w:tcW w:w="1543" w:type="dxa"/>
            <w:vMerge/>
            <w:tcBorders>
              <w:top w:val="single" w:sz="4" w:space="0" w:color="auto"/>
              <w:left w:val="single" w:sz="4" w:space="0" w:color="auto"/>
              <w:bottom w:val="single" w:sz="4" w:space="0" w:color="auto"/>
              <w:right w:val="single" w:sz="4" w:space="0" w:color="auto"/>
            </w:tcBorders>
            <w:vAlign w:val="center"/>
            <w:hideMark/>
          </w:tcPr>
          <w:p w14:paraId="5A95A8AB" w14:textId="77777777" w:rsidR="005813F4" w:rsidRPr="005813F4" w:rsidRDefault="005813F4" w:rsidP="005813F4">
            <w:pPr>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748B7A"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Grafik Suara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79B9E"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39 Hz</w:t>
            </w:r>
          </w:p>
        </w:tc>
        <w:tc>
          <w:tcPr>
            <w:tcW w:w="0" w:type="auto"/>
            <w:tcBorders>
              <w:top w:val="single" w:sz="4" w:space="0" w:color="auto"/>
              <w:left w:val="single" w:sz="4" w:space="0" w:color="auto"/>
              <w:bottom w:val="single" w:sz="4" w:space="0" w:color="auto"/>
              <w:right w:val="single" w:sz="4" w:space="0" w:color="auto"/>
            </w:tcBorders>
            <w:vAlign w:val="center"/>
          </w:tcPr>
          <w:p w14:paraId="38B9BD23"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899BF28"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p>
        </w:tc>
      </w:tr>
      <w:tr w:rsidR="00E6296B" w:rsidRPr="005813F4" w14:paraId="64524283" w14:textId="77777777" w:rsidTr="00970DC2">
        <w:trPr>
          <w:trHeight w:val="600"/>
        </w:trPr>
        <w:tc>
          <w:tcPr>
            <w:tcW w:w="1543" w:type="dxa"/>
            <w:vMerge/>
            <w:tcBorders>
              <w:top w:val="single" w:sz="4" w:space="0" w:color="auto"/>
              <w:left w:val="single" w:sz="4" w:space="0" w:color="auto"/>
              <w:bottom w:val="single" w:sz="4" w:space="0" w:color="auto"/>
              <w:right w:val="single" w:sz="4" w:space="0" w:color="auto"/>
            </w:tcBorders>
            <w:vAlign w:val="center"/>
            <w:hideMark/>
          </w:tcPr>
          <w:p w14:paraId="40981EDD" w14:textId="77777777" w:rsidR="005813F4" w:rsidRPr="005813F4" w:rsidRDefault="005813F4" w:rsidP="005813F4">
            <w:pPr>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E4ECE3"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Grafik Getaran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089D2"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r w:rsidRPr="005813F4">
              <w:rPr>
                <w:rFonts w:ascii="Times New Roman" w:hAnsi="Times New Roman" w:cs="Times New Roman"/>
                <w:sz w:val="20"/>
                <w:szCs w:val="20"/>
              </w:rPr>
              <w:t>679 Hz</w:t>
            </w:r>
          </w:p>
        </w:tc>
        <w:tc>
          <w:tcPr>
            <w:tcW w:w="0" w:type="auto"/>
            <w:tcBorders>
              <w:top w:val="single" w:sz="4" w:space="0" w:color="auto"/>
              <w:left w:val="single" w:sz="4" w:space="0" w:color="auto"/>
              <w:bottom w:val="single" w:sz="4" w:space="0" w:color="auto"/>
              <w:right w:val="single" w:sz="4" w:space="0" w:color="auto"/>
            </w:tcBorders>
            <w:vAlign w:val="center"/>
          </w:tcPr>
          <w:p w14:paraId="0D941076"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4484A2D" w14:textId="77777777" w:rsidR="005813F4" w:rsidRPr="005813F4" w:rsidRDefault="005813F4" w:rsidP="005813F4">
            <w:pPr>
              <w:pStyle w:val="ListParagraph"/>
              <w:tabs>
                <w:tab w:val="left" w:pos="1418"/>
              </w:tabs>
              <w:ind w:left="0"/>
              <w:jc w:val="both"/>
              <w:rPr>
                <w:rFonts w:ascii="Times New Roman" w:hAnsi="Times New Roman" w:cs="Times New Roman"/>
                <w:sz w:val="20"/>
                <w:szCs w:val="20"/>
              </w:rPr>
            </w:pPr>
          </w:p>
        </w:tc>
      </w:tr>
    </w:tbl>
    <w:p w14:paraId="42CE9533" w14:textId="77777777" w:rsidR="005813F4" w:rsidRPr="005813F4" w:rsidRDefault="005813F4" w:rsidP="005813F4">
      <w:pPr>
        <w:pStyle w:val="ListParagraph"/>
        <w:tabs>
          <w:tab w:val="left" w:pos="1985"/>
        </w:tabs>
        <w:ind w:left="1276"/>
        <w:jc w:val="both"/>
      </w:pPr>
    </w:p>
    <w:p w14:paraId="0A3E97CD" w14:textId="77777777" w:rsidR="005813F4" w:rsidRPr="005813F4" w:rsidRDefault="005813F4" w:rsidP="006656B2">
      <w:pPr>
        <w:pStyle w:val="ListParagraph"/>
        <w:ind w:left="1134" w:firstLine="567"/>
        <w:jc w:val="both"/>
      </w:pPr>
      <w:r w:rsidRPr="005813F4">
        <w:t xml:space="preserve">Dari hasil pengujian tank tampak depan didapatkan data seperti tabel diatas. Untuk penerimaan data dari firebase sesuai dengan data yang telah diterima dari alat pendeteksi, maka pengujian kali ini dapat dinyatakan berjalan dengan baik berdasarkan perbandingan antara hasil yang ditunjukkan oleh visualisasi pendeteksi tank dan menurut perhitungan yang menggunakan sampel data yang diambil dari 50 record teratas dari 1047 data training didapatkan hasil jumlah data training jarak 19.39 = 20 kali muncul, sehingga ditetapkan bahwa perkiraan jaraknya adalah 19 meter, dari </w:t>
      </w:r>
      <w:r w:rsidRPr="005813F4">
        <w:lastRenderedPageBreak/>
        <w:t xml:space="preserve">keseluruhan menu fitur yang ada dalam aplikasi berjalan dengan baik maka dapat dinyatakan pengujian tampak depan berhasil 100%.  </w:t>
      </w:r>
    </w:p>
    <w:p w14:paraId="7CF6FAA3" w14:textId="77777777" w:rsidR="005813F4" w:rsidRPr="005813F4" w:rsidRDefault="005813F4" w:rsidP="005813F4">
      <w:pPr>
        <w:pStyle w:val="ListParagraph"/>
        <w:tabs>
          <w:tab w:val="left" w:pos="1985"/>
        </w:tabs>
        <w:ind w:left="1276"/>
        <w:jc w:val="both"/>
      </w:pPr>
    </w:p>
    <w:p w14:paraId="29FA3860" w14:textId="77777777" w:rsidR="005813F4" w:rsidRPr="005813F4" w:rsidRDefault="005813F4" w:rsidP="000960FB">
      <w:pPr>
        <w:pStyle w:val="ListParagraph"/>
        <w:ind w:left="1134" w:firstLine="567"/>
        <w:jc w:val="both"/>
      </w:pPr>
      <w:proofErr w:type="gramStart"/>
      <w:r w:rsidRPr="005813F4">
        <w:t>Dari hasil pengujian tank tampak samping kiri didapatkan data seperti tabel diatas.</w:t>
      </w:r>
      <w:proofErr w:type="gramEnd"/>
      <w:r w:rsidRPr="005813F4">
        <w:t xml:space="preserve"> Untuk penerimaan data dari firebase sesuai dengan data yang telah diterima dari alat pendeteksi, maka pengujian kali ini dapat dinyatakan berjalan dengan baik berdasarkan perbandingan antara hasil yang ditunjukkan oleh visualisasi pendeteksi tank dan menurut perhitungan yang menggunakan sampel data yang diambil dari 50 record teratas dari 1047 data training didapatkan hasil jumlah data training jarak 4.12 = 20 kali muncul, sehingga ditetapkan bahwa perkiraan jaraknya adalah 4 meter, dari keseluruhan menu fitur yang ada dalam aplikasi berjalan dengan baik maka dapat dinyatakan pengujian tampak depan berhasil 100% </w:t>
      </w:r>
    </w:p>
    <w:p w14:paraId="7F5189C5" w14:textId="77777777" w:rsidR="005813F4" w:rsidRPr="005813F4" w:rsidRDefault="005813F4" w:rsidP="000960FB">
      <w:pPr>
        <w:pStyle w:val="ListParagraph"/>
        <w:ind w:left="1134" w:firstLine="567"/>
        <w:jc w:val="both"/>
      </w:pPr>
      <w:r w:rsidRPr="005813F4">
        <w:tab/>
      </w:r>
      <w:proofErr w:type="gramStart"/>
      <w:r w:rsidRPr="005813F4">
        <w:t>Adapun hasil dari pengujian aplikasi visualisasi pendeteksi tank yang dimulai dari tahap persiapan yaitu penginstalan apk visulaisasi pendeteksi tank dapat berjalan dengan baik.</w:t>
      </w:r>
      <w:proofErr w:type="gramEnd"/>
      <w:r w:rsidRPr="005813F4">
        <w:t xml:space="preserve"> Dilanjutkan dengan pengujian seluruh tombol yang ada di aplikasi untuk setiap halaman dalam tabel </w:t>
      </w:r>
      <w:r w:rsidRPr="005813F4">
        <w:rPr>
          <w:i/>
        </w:rPr>
        <w:t>black box testing</w:t>
      </w:r>
      <w:r w:rsidRPr="005813F4">
        <w:t xml:space="preserve"> berjalan sesuai yang diharapkan, dilanjutkan dengan pengujian aplikasi terhadap objek tank menghasilkan data dengan tingkat akurasi kecocokan tank yang cukup memuaskan antara 50%-98% maka dapat dinyatakan pengujian aplikasi visualisasi pendeteksi tank Leopard 2 berjalan dengan baik. </w:t>
      </w:r>
    </w:p>
    <w:p w14:paraId="560DCDC0" w14:textId="77777777" w:rsidR="0045423D" w:rsidRPr="005813F4" w:rsidRDefault="0045423D" w:rsidP="005813F4">
      <w:pPr>
        <w:pStyle w:val="NormalWeb"/>
        <w:spacing w:before="0" w:beforeAutospacing="0" w:after="0" w:afterAutospacing="0" w:line="240" w:lineRule="auto"/>
        <w:jc w:val="both"/>
        <w:rPr>
          <w:color w:val="FF0000"/>
          <w:sz w:val="20"/>
          <w:szCs w:val="20"/>
          <w:lang w:val="en-US"/>
        </w:rPr>
      </w:pPr>
    </w:p>
    <w:p w14:paraId="46F42F80" w14:textId="7F6ECD08" w:rsidR="00E6296B" w:rsidRPr="00E6296B" w:rsidRDefault="00E6296B" w:rsidP="00E6296B">
      <w:pPr>
        <w:jc w:val="center"/>
        <w:rPr>
          <w:b/>
        </w:rPr>
      </w:pPr>
      <w:r w:rsidRPr="00E6296B">
        <w:rPr>
          <w:b/>
          <w:lang w:val="id-ID"/>
        </w:rPr>
        <w:t>V</w:t>
      </w:r>
      <w:r>
        <w:rPr>
          <w:b/>
        </w:rPr>
        <w:t xml:space="preserve">. </w:t>
      </w:r>
      <w:r w:rsidRPr="00E6296B">
        <w:rPr>
          <w:b/>
        </w:rPr>
        <w:t>KESIMPULAN DAN SARAN</w:t>
      </w:r>
    </w:p>
    <w:p w14:paraId="20CF29E1" w14:textId="77777777" w:rsidR="00E6296B" w:rsidRPr="00E6296B" w:rsidRDefault="00E6296B" w:rsidP="00E6296B">
      <w:pPr>
        <w:jc w:val="both"/>
        <w:rPr>
          <w:color w:val="000000"/>
          <w:lang w:val="id-ID"/>
        </w:rPr>
      </w:pPr>
    </w:p>
    <w:p w14:paraId="61C96731" w14:textId="77777777" w:rsidR="00E6296B" w:rsidRPr="00E6296B" w:rsidRDefault="00E6296B" w:rsidP="00A33C8E">
      <w:pPr>
        <w:pStyle w:val="ListParagraph"/>
        <w:numPr>
          <w:ilvl w:val="0"/>
          <w:numId w:val="34"/>
        </w:numPr>
        <w:jc w:val="both"/>
        <w:rPr>
          <w:b/>
          <w:vanish/>
          <w:color w:val="000000"/>
          <w:lang w:val="id-ID"/>
        </w:rPr>
      </w:pPr>
    </w:p>
    <w:p w14:paraId="4685BC5B" w14:textId="77777777" w:rsidR="00E6296B" w:rsidRPr="00E6296B" w:rsidRDefault="00E6296B" w:rsidP="00A33C8E">
      <w:pPr>
        <w:pStyle w:val="ListParagraph"/>
        <w:numPr>
          <w:ilvl w:val="0"/>
          <w:numId w:val="34"/>
        </w:numPr>
        <w:jc w:val="both"/>
        <w:rPr>
          <w:b/>
          <w:vanish/>
          <w:color w:val="000000"/>
          <w:lang w:val="id-ID"/>
        </w:rPr>
      </w:pPr>
    </w:p>
    <w:p w14:paraId="41508DBC" w14:textId="77777777" w:rsidR="00E6296B" w:rsidRPr="00E6296B" w:rsidRDefault="00E6296B" w:rsidP="00A33C8E">
      <w:pPr>
        <w:pStyle w:val="ListParagraph"/>
        <w:numPr>
          <w:ilvl w:val="0"/>
          <w:numId w:val="34"/>
        </w:numPr>
        <w:jc w:val="both"/>
        <w:rPr>
          <w:b/>
          <w:vanish/>
          <w:color w:val="000000"/>
          <w:lang w:val="id-ID"/>
        </w:rPr>
      </w:pPr>
    </w:p>
    <w:p w14:paraId="03B64D92" w14:textId="77777777" w:rsidR="00E6296B" w:rsidRPr="00E6296B" w:rsidRDefault="00E6296B" w:rsidP="00A33C8E">
      <w:pPr>
        <w:pStyle w:val="ListParagraph"/>
        <w:numPr>
          <w:ilvl w:val="0"/>
          <w:numId w:val="34"/>
        </w:numPr>
        <w:jc w:val="both"/>
        <w:rPr>
          <w:b/>
          <w:vanish/>
          <w:color w:val="000000"/>
          <w:lang w:val="id-ID"/>
        </w:rPr>
      </w:pPr>
    </w:p>
    <w:p w14:paraId="0D86E869" w14:textId="77777777" w:rsidR="00E6296B" w:rsidRPr="00E6296B" w:rsidRDefault="00E6296B" w:rsidP="00A33C8E">
      <w:pPr>
        <w:pStyle w:val="ListParagraph"/>
        <w:numPr>
          <w:ilvl w:val="0"/>
          <w:numId w:val="34"/>
        </w:numPr>
        <w:jc w:val="both"/>
        <w:rPr>
          <w:b/>
          <w:vanish/>
          <w:color w:val="000000"/>
          <w:lang w:val="id-ID"/>
        </w:rPr>
      </w:pPr>
    </w:p>
    <w:p w14:paraId="46865130" w14:textId="03CA9370" w:rsidR="00E6296B" w:rsidRPr="00E6296B" w:rsidRDefault="00E6296B" w:rsidP="00A33C8E">
      <w:pPr>
        <w:pStyle w:val="ListParagraph"/>
        <w:numPr>
          <w:ilvl w:val="1"/>
          <w:numId w:val="34"/>
        </w:numPr>
        <w:ind w:left="0" w:firstLine="0"/>
        <w:jc w:val="both"/>
        <w:rPr>
          <w:color w:val="000000"/>
          <w:lang w:val="id-ID"/>
        </w:rPr>
      </w:pPr>
      <w:r w:rsidRPr="00E6296B">
        <w:rPr>
          <w:b/>
          <w:color w:val="000000"/>
          <w:lang w:val="id-ID"/>
        </w:rPr>
        <w:t>Kesimpulan.</w:t>
      </w:r>
      <w:r w:rsidRPr="00E6296B">
        <w:rPr>
          <w:b/>
          <w:color w:val="000000"/>
          <w:lang w:val="id-ID"/>
        </w:rPr>
        <w:tab/>
      </w:r>
      <w:r w:rsidRPr="00E6296B">
        <w:rPr>
          <w:color w:val="000000"/>
          <w:lang w:val="id-ID"/>
        </w:rPr>
        <w:tab/>
        <w:t>Dari analisa secara teoritis, analisa perhitungan dan hasil pengujian alat yang telah dilakukan, maka pada akhir penulisan Tugas A</w:t>
      </w:r>
      <w:r w:rsidRPr="00E6296B">
        <w:rPr>
          <w:color w:val="000000"/>
        </w:rPr>
        <w:t>k</w:t>
      </w:r>
      <w:r w:rsidRPr="00E6296B">
        <w:rPr>
          <w:color w:val="000000"/>
          <w:lang w:val="id-ID"/>
        </w:rPr>
        <w:t xml:space="preserve">hir yang berjudul </w:t>
      </w:r>
      <w:r w:rsidRPr="00E6296B">
        <w:t>Implementasi Visualisasi Pendeteksi Tank Berbasis Android</w:t>
      </w:r>
      <w:r w:rsidRPr="00E6296B">
        <w:rPr>
          <w:color w:val="000000"/>
          <w:lang w:val="id-ID"/>
        </w:rPr>
        <w:t xml:space="preserve"> ini dapat diambil kesimpulan sebagai berikut :</w:t>
      </w:r>
    </w:p>
    <w:p w14:paraId="29E57DF9" w14:textId="77777777" w:rsidR="00E6296B" w:rsidRPr="00E6296B" w:rsidRDefault="00E6296B" w:rsidP="00A33C8E">
      <w:pPr>
        <w:pStyle w:val="ListParagraph"/>
        <w:numPr>
          <w:ilvl w:val="0"/>
          <w:numId w:val="35"/>
        </w:numPr>
        <w:tabs>
          <w:tab w:val="left" w:pos="1134"/>
        </w:tabs>
        <w:ind w:firstLine="0"/>
        <w:jc w:val="both"/>
        <w:rPr>
          <w:color w:val="000000"/>
        </w:rPr>
      </w:pPr>
      <w:r w:rsidRPr="00E6296B">
        <w:rPr>
          <w:rStyle w:val="fontstyle01"/>
          <w:rFonts w:ascii="Times New Roman" w:eastAsiaTheme="minorEastAsia" w:hAnsi="Times New Roman" w:cs="Times New Roman"/>
          <w:sz w:val="20"/>
          <w:szCs w:val="20"/>
        </w:rPr>
        <w:t xml:space="preserve">Hasil dari penelitian ini menunjukkan bahwa </w:t>
      </w:r>
      <w:r w:rsidRPr="00E6296B">
        <w:rPr>
          <w:color w:val="000000"/>
        </w:rPr>
        <w:t xml:space="preserve">Implementasi Visualisasi alat pendeteksi tank sangat terpengaruh pada 3 variabel yaitu </w:t>
      </w:r>
      <w:r w:rsidRPr="00E6296B">
        <w:rPr>
          <w:i/>
          <w:color w:val="000000"/>
        </w:rPr>
        <w:t>image</w:t>
      </w:r>
      <w:r w:rsidRPr="00E6296B">
        <w:rPr>
          <w:color w:val="000000"/>
        </w:rPr>
        <w:t xml:space="preserve">, suara, dan getaran. Dimana untuk variabel </w:t>
      </w:r>
      <w:r w:rsidRPr="00E6296B">
        <w:rPr>
          <w:i/>
          <w:color w:val="000000"/>
        </w:rPr>
        <w:t>image</w:t>
      </w:r>
      <w:r w:rsidRPr="00E6296B">
        <w:rPr>
          <w:color w:val="000000"/>
        </w:rPr>
        <w:t xml:space="preserve"> diperoleh hasil tertinggi tingkat kecocokan tank adalah 97%, Untuk variabel suara diperoleh frekuensi terendah yaitu 35 Hz dan tertinggi adalah 39 Hz, sedangkan untuk variabel getaran diperoleh frekuensi terendah yaitu 37 Hz, dan frekuensi getaran tertinggi mencapai 1.023 Hz.  </w:t>
      </w:r>
    </w:p>
    <w:p w14:paraId="641E83A2" w14:textId="77777777" w:rsidR="00E6296B" w:rsidRPr="00E6296B" w:rsidRDefault="00E6296B" w:rsidP="00A33C8E">
      <w:pPr>
        <w:pStyle w:val="ListParagraph"/>
        <w:numPr>
          <w:ilvl w:val="0"/>
          <w:numId w:val="35"/>
        </w:numPr>
        <w:tabs>
          <w:tab w:val="left" w:pos="1134"/>
        </w:tabs>
        <w:ind w:firstLine="0"/>
        <w:jc w:val="both"/>
        <w:rPr>
          <w:color w:val="000000"/>
        </w:rPr>
      </w:pPr>
      <w:r w:rsidRPr="00E6296B">
        <w:rPr>
          <w:color w:val="000000"/>
        </w:rPr>
        <w:t xml:space="preserve">Penggunaan metode KNN yang digunakan untuk mendeteksi jenis tank sudah </w:t>
      </w:r>
      <w:r w:rsidRPr="00E6296B">
        <w:rPr>
          <w:color w:val="000000"/>
        </w:rPr>
        <w:lastRenderedPageBreak/>
        <w:t xml:space="preserve">dapat berjalan dengan baik, dimana untuk frekuensi suara yang ditangkap sebesar 39 Hz, sedangkan untuk vfrekuensi getaran sebesar 679 Hz dengan tingkat kecocokan 97%.    </w:t>
      </w:r>
    </w:p>
    <w:p w14:paraId="5ECCDC65" w14:textId="77777777" w:rsidR="00E6296B" w:rsidRPr="00E6296B" w:rsidRDefault="00E6296B" w:rsidP="00E6296B">
      <w:pPr>
        <w:jc w:val="both"/>
        <w:rPr>
          <w:color w:val="000000"/>
        </w:rPr>
      </w:pPr>
    </w:p>
    <w:p w14:paraId="743001B5" w14:textId="77777777" w:rsidR="00E6296B" w:rsidRPr="00E6296B" w:rsidRDefault="00E6296B" w:rsidP="00A33C8E">
      <w:pPr>
        <w:pStyle w:val="ListParagraph"/>
        <w:numPr>
          <w:ilvl w:val="1"/>
          <w:numId w:val="34"/>
        </w:numPr>
        <w:ind w:left="0" w:firstLine="0"/>
        <w:jc w:val="both"/>
        <w:rPr>
          <w:color w:val="000000"/>
          <w:lang w:val="id-ID"/>
        </w:rPr>
      </w:pPr>
      <w:r w:rsidRPr="00E6296B">
        <w:rPr>
          <w:b/>
          <w:color w:val="000000"/>
          <w:lang w:val="id-ID"/>
        </w:rPr>
        <w:t>Saran.</w:t>
      </w:r>
      <w:r w:rsidRPr="00E6296B">
        <w:rPr>
          <w:b/>
          <w:color w:val="000000"/>
          <w:lang w:val="id-ID"/>
        </w:rPr>
        <w:tab/>
      </w:r>
      <w:r w:rsidRPr="00E6296B">
        <w:rPr>
          <w:lang w:val="id-ID"/>
        </w:rPr>
        <w:t xml:space="preserve">Untuk lebih menyempurnakan </w:t>
      </w:r>
      <w:r w:rsidRPr="00E6296B">
        <w:t xml:space="preserve">Implementasi Visualisasi Pendeteksi Tank Berbasis Android, </w:t>
      </w:r>
      <w:r w:rsidRPr="00E6296B">
        <w:rPr>
          <w:lang w:val="id-ID"/>
        </w:rPr>
        <w:t xml:space="preserve">maka </w:t>
      </w:r>
      <w:r w:rsidRPr="00E6296B">
        <w:t xml:space="preserve">peneliti </w:t>
      </w:r>
      <w:r w:rsidRPr="00E6296B">
        <w:rPr>
          <w:lang w:val="id-ID"/>
        </w:rPr>
        <w:t>menyarankan</w:t>
      </w:r>
      <w:r w:rsidRPr="00E6296B">
        <w:t xml:space="preserve">, sebagai berikut </w:t>
      </w:r>
      <w:r w:rsidRPr="00E6296B">
        <w:rPr>
          <w:lang w:val="id-ID"/>
        </w:rPr>
        <w:t xml:space="preserve">:  </w:t>
      </w:r>
    </w:p>
    <w:p w14:paraId="70BE66A0" w14:textId="77777777" w:rsidR="00E6296B" w:rsidRPr="00E6296B" w:rsidRDefault="00E6296B" w:rsidP="00A33C8E">
      <w:pPr>
        <w:pStyle w:val="ListParagraph"/>
        <w:numPr>
          <w:ilvl w:val="0"/>
          <w:numId w:val="36"/>
        </w:numPr>
        <w:tabs>
          <w:tab w:val="left" w:pos="1134"/>
        </w:tabs>
        <w:ind w:firstLine="0"/>
        <w:jc w:val="both"/>
        <w:rPr>
          <w:rStyle w:val="fontstyle01"/>
          <w:rFonts w:ascii="Times New Roman" w:eastAsiaTheme="minorEastAsia" w:hAnsi="Times New Roman" w:cs="Times New Roman"/>
          <w:sz w:val="20"/>
          <w:szCs w:val="20"/>
        </w:rPr>
      </w:pPr>
      <w:r w:rsidRPr="00E6296B">
        <w:rPr>
          <w:rStyle w:val="fontstyle01"/>
          <w:rFonts w:ascii="Times New Roman" w:eastAsiaTheme="minorEastAsia" w:hAnsi="Times New Roman" w:cs="Times New Roman"/>
          <w:sz w:val="20"/>
          <w:szCs w:val="20"/>
        </w:rPr>
        <w:t xml:space="preserve">Perlu pengembangan aplikasi visualisasi pada system operasi mobile yang lainnya seperti Apple IOS dan </w:t>
      </w:r>
      <w:proofErr w:type="gramStart"/>
      <w:r w:rsidRPr="00E6296B">
        <w:rPr>
          <w:rStyle w:val="fontstyle01"/>
          <w:rFonts w:ascii="Times New Roman" w:eastAsiaTheme="minorEastAsia" w:hAnsi="Times New Roman" w:cs="Times New Roman"/>
          <w:sz w:val="20"/>
          <w:szCs w:val="20"/>
        </w:rPr>
        <w:t>lain</w:t>
      </w:r>
      <w:proofErr w:type="gramEnd"/>
      <w:r w:rsidRPr="00E6296B">
        <w:rPr>
          <w:rStyle w:val="fontstyle01"/>
          <w:rFonts w:ascii="Times New Roman" w:eastAsiaTheme="minorEastAsia" w:hAnsi="Times New Roman" w:cs="Times New Roman"/>
          <w:sz w:val="20"/>
          <w:szCs w:val="20"/>
        </w:rPr>
        <w:t xml:space="preserve"> sebagainya.</w:t>
      </w:r>
    </w:p>
    <w:p w14:paraId="5373FB4A" w14:textId="77777777" w:rsidR="00E6296B" w:rsidRPr="00E6296B" w:rsidRDefault="00E6296B" w:rsidP="00A33C8E">
      <w:pPr>
        <w:pStyle w:val="ListParagraph"/>
        <w:numPr>
          <w:ilvl w:val="0"/>
          <w:numId w:val="36"/>
        </w:numPr>
        <w:tabs>
          <w:tab w:val="left" w:pos="1134"/>
        </w:tabs>
        <w:ind w:firstLine="0"/>
        <w:jc w:val="both"/>
        <w:rPr>
          <w:rStyle w:val="fontstyle01"/>
          <w:rFonts w:ascii="Times New Roman" w:eastAsiaTheme="minorEastAsia" w:hAnsi="Times New Roman" w:cs="Times New Roman"/>
          <w:sz w:val="20"/>
          <w:szCs w:val="20"/>
        </w:rPr>
      </w:pPr>
      <w:r w:rsidRPr="00E6296B">
        <w:rPr>
          <w:rStyle w:val="fontstyle01"/>
          <w:rFonts w:ascii="Times New Roman" w:eastAsiaTheme="minorEastAsia" w:hAnsi="Times New Roman" w:cs="Times New Roman"/>
          <w:sz w:val="20"/>
          <w:szCs w:val="20"/>
        </w:rPr>
        <w:t>Perlu penambahan data tank jenis lainnya.</w:t>
      </w:r>
    </w:p>
    <w:p w14:paraId="237C26C4" w14:textId="77777777" w:rsidR="00E6296B" w:rsidRPr="00E6296B" w:rsidRDefault="00E6296B" w:rsidP="00A33C8E">
      <w:pPr>
        <w:pStyle w:val="ListParagraph"/>
        <w:numPr>
          <w:ilvl w:val="0"/>
          <w:numId w:val="36"/>
        </w:numPr>
        <w:tabs>
          <w:tab w:val="left" w:pos="1134"/>
        </w:tabs>
        <w:ind w:firstLine="0"/>
        <w:jc w:val="both"/>
        <w:rPr>
          <w:lang w:val="id-ID"/>
        </w:rPr>
      </w:pPr>
      <w:r w:rsidRPr="00E6296B">
        <w:rPr>
          <w:rStyle w:val="fontstyle01"/>
          <w:rFonts w:ascii="Times New Roman" w:eastAsiaTheme="minorEastAsia" w:hAnsi="Times New Roman" w:cs="Times New Roman"/>
          <w:sz w:val="20"/>
          <w:szCs w:val="20"/>
        </w:rPr>
        <w:t>Perlu adanya penambahan variabel lain seperti</w:t>
      </w:r>
      <w:r w:rsidRPr="00E6296B">
        <w:rPr>
          <w:color w:val="000000"/>
        </w:rPr>
        <w:t xml:space="preserve"> variabel temperatur mesin, dan arus tegangan </w:t>
      </w:r>
      <w:proofErr w:type="gramStart"/>
      <w:r w:rsidRPr="00E6296B">
        <w:rPr>
          <w:color w:val="000000"/>
        </w:rPr>
        <w:t>tank  guna</w:t>
      </w:r>
      <w:proofErr w:type="gramEnd"/>
      <w:r w:rsidRPr="00E6296B">
        <w:rPr>
          <w:color w:val="000000"/>
        </w:rPr>
        <w:t xml:space="preserve"> menyempurnakan data visualisasi yang akan diterima</w:t>
      </w:r>
      <w:r w:rsidRPr="00E6296B">
        <w:rPr>
          <w:color w:val="000000"/>
          <w:lang w:val="id-ID"/>
        </w:rPr>
        <w:t xml:space="preserve">.    </w:t>
      </w:r>
    </w:p>
    <w:p w14:paraId="6627972B" w14:textId="77777777" w:rsidR="00E6296B" w:rsidRDefault="00E6296B" w:rsidP="00E6296B">
      <w:pPr>
        <w:pStyle w:val="ListParagraph"/>
        <w:tabs>
          <w:tab w:val="left" w:pos="1134"/>
        </w:tabs>
        <w:jc w:val="both"/>
      </w:pPr>
    </w:p>
    <w:p w14:paraId="6B75B77E" w14:textId="262FFE07" w:rsidR="00E6296B" w:rsidRPr="00E6296B" w:rsidRDefault="00E6296B" w:rsidP="00E6296B">
      <w:pPr>
        <w:jc w:val="center"/>
        <w:rPr>
          <w:b/>
          <w:color w:val="000000"/>
        </w:rPr>
      </w:pPr>
      <w:r w:rsidRPr="00E6296B">
        <w:rPr>
          <w:b/>
          <w:color w:val="000000"/>
        </w:rPr>
        <w:t>VI</w:t>
      </w:r>
      <w:r>
        <w:rPr>
          <w:b/>
          <w:color w:val="000000"/>
        </w:rPr>
        <w:t xml:space="preserve">. </w:t>
      </w:r>
      <w:r w:rsidRPr="00E6296B">
        <w:rPr>
          <w:b/>
          <w:color w:val="000000"/>
        </w:rPr>
        <w:t>PENUTUP</w:t>
      </w:r>
    </w:p>
    <w:p w14:paraId="1E0D4992" w14:textId="77777777" w:rsidR="00E6296B" w:rsidRPr="00E6296B" w:rsidRDefault="00E6296B" w:rsidP="00E6296B">
      <w:pPr>
        <w:jc w:val="both"/>
        <w:rPr>
          <w:b/>
          <w:color w:val="000000"/>
        </w:rPr>
      </w:pPr>
    </w:p>
    <w:p w14:paraId="11D6054E" w14:textId="77777777" w:rsidR="00E6296B" w:rsidRPr="00E6296B" w:rsidRDefault="00E6296B" w:rsidP="00A33C8E">
      <w:pPr>
        <w:pStyle w:val="ListParagraph"/>
        <w:numPr>
          <w:ilvl w:val="0"/>
          <w:numId w:val="6"/>
        </w:numPr>
        <w:jc w:val="both"/>
        <w:rPr>
          <w:b/>
          <w:vanish/>
          <w:color w:val="000000"/>
        </w:rPr>
      </w:pPr>
    </w:p>
    <w:p w14:paraId="4DFC522D" w14:textId="77777777" w:rsidR="00E6296B" w:rsidRPr="00E6296B" w:rsidRDefault="00E6296B" w:rsidP="00A33C8E">
      <w:pPr>
        <w:pStyle w:val="ListParagraph"/>
        <w:numPr>
          <w:ilvl w:val="0"/>
          <w:numId w:val="6"/>
        </w:numPr>
        <w:jc w:val="both"/>
        <w:rPr>
          <w:b/>
          <w:vanish/>
          <w:color w:val="000000"/>
        </w:rPr>
      </w:pPr>
    </w:p>
    <w:p w14:paraId="0BC1B91B" w14:textId="77777777" w:rsidR="00E6296B" w:rsidRPr="00E6296B" w:rsidRDefault="00E6296B" w:rsidP="00A33C8E">
      <w:pPr>
        <w:pStyle w:val="ListParagraph"/>
        <w:numPr>
          <w:ilvl w:val="0"/>
          <w:numId w:val="6"/>
        </w:numPr>
        <w:jc w:val="both"/>
        <w:rPr>
          <w:b/>
          <w:vanish/>
          <w:color w:val="000000"/>
        </w:rPr>
      </w:pPr>
    </w:p>
    <w:p w14:paraId="323F5CD3" w14:textId="77777777" w:rsidR="00E6296B" w:rsidRPr="00E6296B" w:rsidRDefault="00E6296B" w:rsidP="00A33C8E">
      <w:pPr>
        <w:pStyle w:val="ListParagraph"/>
        <w:numPr>
          <w:ilvl w:val="0"/>
          <w:numId w:val="6"/>
        </w:numPr>
        <w:jc w:val="both"/>
        <w:rPr>
          <w:b/>
          <w:vanish/>
          <w:color w:val="000000"/>
        </w:rPr>
      </w:pPr>
    </w:p>
    <w:p w14:paraId="7ECC35FC" w14:textId="21E6E72D" w:rsidR="00E6296B" w:rsidRPr="00E6296B" w:rsidRDefault="00E6296B" w:rsidP="00A33C8E">
      <w:pPr>
        <w:pStyle w:val="ListParagraph"/>
        <w:numPr>
          <w:ilvl w:val="1"/>
          <w:numId w:val="6"/>
        </w:numPr>
        <w:ind w:left="0" w:firstLine="0"/>
        <w:jc w:val="both"/>
        <w:rPr>
          <w:noProof/>
          <w:color w:val="000000"/>
        </w:rPr>
      </w:pPr>
      <w:r w:rsidRPr="00E6296B">
        <w:rPr>
          <w:b/>
          <w:color w:val="000000"/>
        </w:rPr>
        <w:t>Penutup.</w:t>
      </w:r>
      <w:r w:rsidRPr="00E6296B">
        <w:rPr>
          <w:b/>
          <w:color w:val="000000"/>
        </w:rPr>
        <w:tab/>
      </w:r>
      <w:r w:rsidRPr="00E6296B">
        <w:rPr>
          <w:bCs/>
          <w:color w:val="000000"/>
        </w:rPr>
        <w:t xml:space="preserve">Demikianlah penulisan </w:t>
      </w:r>
      <w:r w:rsidRPr="00E6296B">
        <w:rPr>
          <w:bCs/>
          <w:color w:val="000000"/>
          <w:lang w:val="id-ID"/>
        </w:rPr>
        <w:t xml:space="preserve">Tugas Ahir </w:t>
      </w:r>
      <w:r w:rsidRPr="00E6296B">
        <w:rPr>
          <w:bCs/>
          <w:color w:val="000000"/>
        </w:rPr>
        <w:t>dengan judul</w:t>
      </w:r>
      <w:r w:rsidRPr="00E6296B">
        <w:rPr>
          <w:b/>
          <w:color w:val="000000"/>
        </w:rPr>
        <w:t xml:space="preserve"> </w:t>
      </w:r>
      <w:r w:rsidRPr="00E6296B">
        <w:t>“</w:t>
      </w:r>
      <w:r w:rsidRPr="00E6296B">
        <w:rPr>
          <w:b/>
        </w:rPr>
        <w:t>IMPLEMENTASI VISUALISASI PENDETEKSI TANK BERBASIS ANDROID”</w:t>
      </w:r>
      <w:r w:rsidRPr="00E6296B">
        <w:t>.</w:t>
      </w:r>
      <w:r w:rsidRPr="00E6296B">
        <w:rPr>
          <w:b/>
          <w:bCs/>
          <w:noProof/>
          <w:color w:val="000000"/>
        </w:rPr>
        <w:t xml:space="preserve"> </w:t>
      </w:r>
      <w:r w:rsidRPr="00E6296B">
        <w:rPr>
          <w:noProof/>
          <w:color w:val="000000"/>
        </w:rPr>
        <w:t>ini dibuat, semoga bermanfaat bagi jajaran TNI AD untuk meningkatkan profesionalisme dalam bidang teknologi. Penulis menyadari bahwa tulisan ini masih banyak kekurangan dan jauh dari sempurna, oleh karena itu penulis mengharapkan saran dan kritik yang membangun untuk menambah pengetahuan dan wawasan agar lebih baik dimasa depan. Penulis mengucapkan terimakasih yang setinggi-tingginya kepada semua pihak yang telah membantu kelancaran dalam penulisan</w:t>
      </w:r>
      <w:r w:rsidRPr="00E6296B">
        <w:rPr>
          <w:noProof/>
          <w:color w:val="000000"/>
          <w:lang w:val="id-ID"/>
        </w:rPr>
        <w:t xml:space="preserve"> </w:t>
      </w:r>
      <w:r w:rsidRPr="00E6296B">
        <w:rPr>
          <w:bCs/>
          <w:color w:val="000000"/>
          <w:lang w:val="id-ID"/>
        </w:rPr>
        <w:t>Tugas Ahir</w:t>
      </w:r>
      <w:r w:rsidRPr="00E6296B">
        <w:rPr>
          <w:noProof/>
          <w:color w:val="000000"/>
        </w:rPr>
        <w:t>.</w:t>
      </w:r>
    </w:p>
    <w:p w14:paraId="203B608A" w14:textId="77777777" w:rsidR="0045423D" w:rsidRPr="00E6296B" w:rsidRDefault="0045423D" w:rsidP="00E6296B">
      <w:pPr>
        <w:pStyle w:val="NormalWeb"/>
        <w:spacing w:before="0" w:beforeAutospacing="0" w:after="0" w:afterAutospacing="0" w:line="240" w:lineRule="auto"/>
        <w:jc w:val="both"/>
        <w:rPr>
          <w:color w:val="FF0000"/>
          <w:sz w:val="20"/>
          <w:szCs w:val="20"/>
          <w:lang w:val="en-US"/>
        </w:rPr>
      </w:pPr>
    </w:p>
    <w:p w14:paraId="175F8D31" w14:textId="61AD5A04" w:rsidR="006C136B" w:rsidRDefault="006C136B" w:rsidP="006C136B">
      <w:pPr>
        <w:pStyle w:val="ListParagraph"/>
        <w:ind w:left="0"/>
        <w:jc w:val="center"/>
        <w:rPr>
          <w:rStyle w:val="HTMLCite"/>
          <w:rFonts w:cs="Arial"/>
          <w:i w:val="0"/>
          <w:szCs w:val="24"/>
        </w:rPr>
      </w:pPr>
      <w:r>
        <w:rPr>
          <w:rStyle w:val="HTMLCite"/>
          <w:rFonts w:cs="Arial"/>
          <w:i w:val="0"/>
          <w:szCs w:val="24"/>
        </w:rPr>
        <w:t>DAFTAR PUSTAKA</w:t>
      </w:r>
    </w:p>
    <w:p w14:paraId="47B84A92" w14:textId="77777777" w:rsidR="006C136B" w:rsidRDefault="006C136B" w:rsidP="00E6296B">
      <w:pPr>
        <w:pStyle w:val="ListParagraph"/>
        <w:ind w:left="0"/>
        <w:jc w:val="both"/>
        <w:rPr>
          <w:rStyle w:val="HTMLCite"/>
          <w:rFonts w:cs="Arial"/>
          <w:i w:val="0"/>
          <w:szCs w:val="24"/>
        </w:rPr>
      </w:pPr>
    </w:p>
    <w:p w14:paraId="7CF95AF5" w14:textId="5ED11D57" w:rsidR="00E6296B" w:rsidRPr="00E6296B" w:rsidRDefault="006C136B" w:rsidP="00E6296B">
      <w:pPr>
        <w:pStyle w:val="ListParagraph"/>
        <w:ind w:left="0"/>
        <w:jc w:val="both"/>
        <w:rPr>
          <w:rStyle w:val="HTMLCite"/>
          <w:rFonts w:cs="Arial"/>
          <w:i w:val="0"/>
          <w:szCs w:val="24"/>
        </w:rPr>
      </w:pPr>
      <w:r>
        <w:rPr>
          <w:rStyle w:val="HTMLCite"/>
          <w:rFonts w:cs="Arial"/>
          <w:i w:val="0"/>
          <w:szCs w:val="24"/>
        </w:rPr>
        <w:t>[1]</w:t>
      </w:r>
      <w:r>
        <w:rPr>
          <w:rStyle w:val="HTMLCite"/>
          <w:rFonts w:cs="Arial"/>
          <w:i w:val="0"/>
          <w:szCs w:val="24"/>
        </w:rPr>
        <w:tab/>
      </w:r>
      <w:r w:rsidR="00E6296B" w:rsidRPr="00E6296B">
        <w:rPr>
          <w:rStyle w:val="HTMLCite"/>
          <w:rFonts w:cs="Arial"/>
          <w:i w:val="0"/>
          <w:szCs w:val="24"/>
        </w:rPr>
        <w:t xml:space="preserve">Anthony, Howard Mark.2012. “Close Combat Vehicle And Leopard 2 Main Battle </w:t>
      </w:r>
      <w:proofErr w:type="gramStart"/>
      <w:r w:rsidR="00E6296B" w:rsidRPr="00E6296B">
        <w:rPr>
          <w:rStyle w:val="HTMLCite"/>
          <w:rFonts w:cs="Arial"/>
          <w:i w:val="0"/>
          <w:szCs w:val="24"/>
        </w:rPr>
        <w:t>Tank :</w:t>
      </w:r>
      <w:proofErr w:type="gramEnd"/>
      <w:r w:rsidR="00E6296B" w:rsidRPr="00E6296B">
        <w:rPr>
          <w:rStyle w:val="HTMLCite"/>
          <w:rFonts w:cs="Arial"/>
          <w:i w:val="0"/>
          <w:szCs w:val="24"/>
        </w:rPr>
        <w:t xml:space="preserve"> Back In The Heavyweight Fight.”</w:t>
      </w:r>
    </w:p>
    <w:p w14:paraId="05236D08"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[2]</w:t>
      </w:r>
      <w:r w:rsidRPr="00E6296B">
        <w:rPr>
          <w:rStyle w:val="HTMLCite"/>
          <w:rFonts w:cs="Arial"/>
          <w:i w:val="0"/>
          <w:szCs w:val="24"/>
        </w:rPr>
        <w:tab/>
        <w:t xml:space="preserve">Hermawan S, Stephanus. 2011. “Mudah Membuat Aplikasi Android”. Andi Offset. </w:t>
      </w:r>
      <w:proofErr w:type="gramStart"/>
      <w:r w:rsidRPr="00E6296B">
        <w:rPr>
          <w:rStyle w:val="HTMLCite"/>
          <w:rFonts w:cs="Arial"/>
          <w:i w:val="0"/>
          <w:szCs w:val="24"/>
        </w:rPr>
        <w:t>Yogyakarta.</w:t>
      </w:r>
      <w:proofErr w:type="gramEnd"/>
      <w:r w:rsidRPr="00E6296B">
        <w:rPr>
          <w:rStyle w:val="HTMLCite"/>
          <w:rFonts w:cs="Arial"/>
          <w:i w:val="0"/>
          <w:szCs w:val="24"/>
        </w:rPr>
        <w:t xml:space="preserve"> </w:t>
      </w:r>
    </w:p>
    <w:p w14:paraId="3B1A8155"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[3]</w:t>
      </w:r>
      <w:r w:rsidRPr="00E6296B">
        <w:rPr>
          <w:rStyle w:val="HTMLCite"/>
          <w:rFonts w:cs="Arial"/>
          <w:i w:val="0"/>
          <w:szCs w:val="24"/>
        </w:rPr>
        <w:tab/>
        <w:t>Indrajani. 2011. “Perancangan Basis Data dalam All in 1”, PT. Elex Media Komputindo, Jakarta.</w:t>
      </w:r>
    </w:p>
    <w:p w14:paraId="02E060EA"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[4]</w:t>
      </w:r>
      <w:r w:rsidRPr="00E6296B">
        <w:rPr>
          <w:rStyle w:val="HTMLCite"/>
          <w:rFonts w:cs="Arial"/>
          <w:i w:val="0"/>
          <w:szCs w:val="24"/>
        </w:rPr>
        <w:tab/>
        <w:t>Kusrini, Emha T. Luthfi, 2009, Algoritma Data Mining. Andi, Yogyakarta.</w:t>
      </w:r>
    </w:p>
    <w:p w14:paraId="74F2ABF9"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[5]</w:t>
      </w:r>
      <w:r w:rsidRPr="00E6296B">
        <w:rPr>
          <w:rStyle w:val="HTMLCite"/>
          <w:rFonts w:cs="Arial"/>
          <w:i w:val="0"/>
          <w:szCs w:val="24"/>
        </w:rPr>
        <w:tab/>
        <w:t xml:space="preserve">Nazarudin Safaat Harahap. 2012. “Pemograman Aplikasi Mobile Smartphone dan Tablet PC Berbasis Android”. </w:t>
      </w:r>
      <w:proofErr w:type="gramStart"/>
      <w:r w:rsidRPr="00E6296B">
        <w:rPr>
          <w:rStyle w:val="HTMLCite"/>
          <w:rFonts w:cs="Arial"/>
          <w:i w:val="0"/>
          <w:szCs w:val="24"/>
        </w:rPr>
        <w:t>Informatika.</w:t>
      </w:r>
      <w:proofErr w:type="gramEnd"/>
      <w:r w:rsidRPr="00E6296B">
        <w:rPr>
          <w:rStyle w:val="HTMLCite"/>
          <w:rFonts w:cs="Arial"/>
          <w:i w:val="0"/>
          <w:szCs w:val="24"/>
        </w:rPr>
        <w:t xml:space="preserve"> Bandung. </w:t>
      </w:r>
    </w:p>
    <w:p w14:paraId="1CBC6DCA"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[6]</w:t>
      </w:r>
      <w:r w:rsidRPr="00E6296B">
        <w:rPr>
          <w:rStyle w:val="HTMLCite"/>
          <w:rFonts w:cs="Arial"/>
          <w:i w:val="0"/>
          <w:szCs w:val="24"/>
        </w:rPr>
        <w:tab/>
        <w:t xml:space="preserve">Saxena, Krati. 2014. Diagnosis of Diabetes Mellitus using K Nearest Neighbor Algorithm. </w:t>
      </w:r>
      <w:proofErr w:type="gramStart"/>
      <w:r w:rsidRPr="00E6296B">
        <w:rPr>
          <w:rStyle w:val="HTMLCite"/>
          <w:rFonts w:cs="Arial"/>
          <w:i w:val="0"/>
          <w:szCs w:val="24"/>
        </w:rPr>
        <w:t>Internasional Journal of Computer Science Trends and Technology (IJCST).</w:t>
      </w:r>
      <w:proofErr w:type="gramEnd"/>
      <w:r w:rsidRPr="00E6296B">
        <w:rPr>
          <w:rStyle w:val="HTMLCite"/>
          <w:rFonts w:cs="Arial"/>
          <w:i w:val="0"/>
          <w:szCs w:val="24"/>
        </w:rPr>
        <w:t xml:space="preserve"> </w:t>
      </w:r>
    </w:p>
    <w:p w14:paraId="03CCB23B"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[7]</w:t>
      </w:r>
      <w:r w:rsidRPr="00E6296B">
        <w:rPr>
          <w:rStyle w:val="HTMLCite"/>
          <w:rFonts w:cs="Arial"/>
          <w:i w:val="0"/>
          <w:szCs w:val="24"/>
        </w:rPr>
        <w:tab/>
        <w:t>Sukma, Alfian et-</w:t>
      </w:r>
      <w:proofErr w:type="gramStart"/>
      <w:r w:rsidRPr="00E6296B">
        <w:rPr>
          <w:rStyle w:val="HTMLCite"/>
          <w:rFonts w:cs="Arial"/>
          <w:i w:val="0"/>
          <w:szCs w:val="24"/>
        </w:rPr>
        <w:t>al .</w:t>
      </w:r>
      <w:proofErr w:type="gramEnd"/>
      <w:r w:rsidRPr="00E6296B">
        <w:rPr>
          <w:rStyle w:val="HTMLCite"/>
          <w:rFonts w:cs="Arial"/>
          <w:i w:val="0"/>
          <w:szCs w:val="24"/>
        </w:rPr>
        <w:t xml:space="preserve"> 2014. K-Nearest Neighbor (Information Retrieval). </w:t>
      </w:r>
      <w:proofErr w:type="gramStart"/>
      <w:r w:rsidRPr="00E6296B">
        <w:rPr>
          <w:rStyle w:val="HTMLCite"/>
          <w:rFonts w:cs="Arial"/>
          <w:i w:val="0"/>
          <w:szCs w:val="24"/>
        </w:rPr>
        <w:t>Fakultas Sains dan Teknologi Universitas Airlangga.</w:t>
      </w:r>
      <w:proofErr w:type="gramEnd"/>
      <w:r w:rsidRPr="00E6296B">
        <w:rPr>
          <w:rStyle w:val="HTMLCite"/>
          <w:rFonts w:cs="Arial"/>
          <w:i w:val="0"/>
          <w:szCs w:val="24"/>
        </w:rPr>
        <w:t xml:space="preserve"> </w:t>
      </w:r>
    </w:p>
    <w:p w14:paraId="5EDE3EB9"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[8]</w:t>
      </w:r>
      <w:r w:rsidRPr="00E6296B">
        <w:rPr>
          <w:rStyle w:val="HTMLCite"/>
          <w:rFonts w:cs="Arial"/>
          <w:i w:val="0"/>
          <w:szCs w:val="24"/>
        </w:rPr>
        <w:tab/>
        <w:t xml:space="preserve">Widiarsana, O., Putra, N.W., Budiyasa, P.G.I., Bismantara, A.N.I., Mahajaya, S.N. 2011. Data Mining: Metode Clasification K-Nearest Neighbor (KNN). Bali: Program Studi Teknologi Informasi Universitas Udayana. </w:t>
      </w:r>
    </w:p>
    <w:p w14:paraId="0F192F61" w14:textId="77777777" w:rsidR="00E6296B" w:rsidRPr="00E6296B" w:rsidRDefault="00E6296B" w:rsidP="00E6296B">
      <w:pPr>
        <w:pStyle w:val="ListParagraph"/>
        <w:ind w:left="0"/>
        <w:jc w:val="both"/>
        <w:rPr>
          <w:rStyle w:val="HTMLCite"/>
          <w:rFonts w:cs="Arial"/>
          <w:i w:val="0"/>
          <w:szCs w:val="24"/>
        </w:rPr>
      </w:pPr>
      <w:r w:rsidRPr="00E6296B">
        <w:rPr>
          <w:rStyle w:val="HTMLCite"/>
          <w:rFonts w:cs="Arial"/>
          <w:i w:val="0"/>
          <w:szCs w:val="24"/>
        </w:rPr>
        <w:t>[9]</w:t>
      </w:r>
      <w:r w:rsidRPr="00E6296B">
        <w:rPr>
          <w:rStyle w:val="HTMLCite"/>
          <w:rFonts w:cs="Arial"/>
          <w:i w:val="0"/>
          <w:szCs w:val="24"/>
        </w:rPr>
        <w:tab/>
        <w:t>Zainal Arifin. 2012. “Hacking &amp; Programming dengan Android SDK untuk Advanced”. Elex Media. Jakarta.</w:t>
      </w:r>
    </w:p>
    <w:p w14:paraId="543B4C7E" w14:textId="77777777" w:rsidR="00E6296B" w:rsidRPr="00E6296B" w:rsidRDefault="00E6296B" w:rsidP="00E6296B">
      <w:pPr>
        <w:pStyle w:val="ListParagraph"/>
        <w:ind w:left="0"/>
        <w:jc w:val="both"/>
        <w:rPr>
          <w:i/>
          <w:color w:val="000000"/>
        </w:rPr>
      </w:pPr>
      <w:r w:rsidRPr="00E6296B">
        <w:rPr>
          <w:rStyle w:val="HTMLCite"/>
          <w:rFonts w:cs="Arial"/>
          <w:i w:val="0"/>
          <w:szCs w:val="24"/>
        </w:rPr>
        <w:lastRenderedPageBreak/>
        <w:t>[10]</w:t>
      </w:r>
      <w:r w:rsidRPr="00E6296B">
        <w:rPr>
          <w:rStyle w:val="HTMLCite"/>
          <w:rFonts w:cs="Arial"/>
          <w:i w:val="0"/>
          <w:szCs w:val="24"/>
        </w:rPr>
        <w:tab/>
      </w:r>
      <w:r w:rsidRPr="00E6296B">
        <w:rPr>
          <w:rFonts w:cs="Arial"/>
          <w:i/>
          <w:color w:val="000000"/>
          <w:szCs w:val="24"/>
        </w:rPr>
        <w:t>Sukma, Alfian et-</w:t>
      </w:r>
      <w:proofErr w:type="gramStart"/>
      <w:r w:rsidRPr="00E6296B">
        <w:rPr>
          <w:rFonts w:cs="Arial"/>
          <w:i/>
          <w:color w:val="000000"/>
          <w:szCs w:val="24"/>
        </w:rPr>
        <w:t>al .</w:t>
      </w:r>
      <w:proofErr w:type="gramEnd"/>
      <w:r w:rsidRPr="00E6296B">
        <w:rPr>
          <w:rFonts w:cs="Arial"/>
          <w:i/>
          <w:color w:val="000000"/>
          <w:szCs w:val="24"/>
        </w:rPr>
        <w:t xml:space="preserve"> 2015. </w:t>
      </w:r>
      <w:r w:rsidRPr="00E6296B">
        <w:rPr>
          <w:rFonts w:cs="Arial"/>
          <w:i/>
          <w:iCs/>
          <w:color w:val="000000"/>
          <w:szCs w:val="24"/>
        </w:rPr>
        <w:t xml:space="preserve">K-Nearest Neighbor </w:t>
      </w:r>
      <w:r w:rsidRPr="00E6296B">
        <w:rPr>
          <w:rFonts w:cs="Arial"/>
          <w:i/>
          <w:color w:val="000000"/>
          <w:szCs w:val="24"/>
        </w:rPr>
        <w:t xml:space="preserve">(Information Retrieval). </w:t>
      </w:r>
      <w:proofErr w:type="gramStart"/>
      <w:r w:rsidRPr="00E6296B">
        <w:rPr>
          <w:rFonts w:cs="Arial"/>
          <w:i/>
          <w:color w:val="000000"/>
          <w:szCs w:val="24"/>
        </w:rPr>
        <w:t>Fakultas Sains dan Teknologi Universitas Airlangga.</w:t>
      </w:r>
      <w:proofErr w:type="gramEnd"/>
    </w:p>
    <w:p w14:paraId="01F256B8" w14:textId="77777777" w:rsidR="00E6296B" w:rsidRPr="00E6296B" w:rsidRDefault="00E6296B" w:rsidP="00E6296B">
      <w:pPr>
        <w:jc w:val="both"/>
        <w:rPr>
          <w:rFonts w:cs="Arial"/>
          <w:i/>
          <w:szCs w:val="24"/>
        </w:rPr>
      </w:pPr>
      <w:r w:rsidRPr="00E6296B">
        <w:rPr>
          <w:rStyle w:val="HTMLCite"/>
          <w:rFonts w:cs="Arial"/>
          <w:i w:val="0"/>
          <w:szCs w:val="24"/>
        </w:rPr>
        <w:t>[11]</w:t>
      </w:r>
      <w:r w:rsidRPr="00E6296B">
        <w:rPr>
          <w:rStyle w:val="HTMLCite"/>
          <w:rFonts w:cs="Arial"/>
          <w:i w:val="0"/>
          <w:szCs w:val="24"/>
        </w:rPr>
        <w:tab/>
      </w:r>
      <w:r w:rsidRPr="00E6296B">
        <w:rPr>
          <w:rFonts w:cs="Arial"/>
          <w:i/>
          <w:color w:val="000000"/>
          <w:szCs w:val="24"/>
        </w:rPr>
        <w:t xml:space="preserve">Widiarsana, O., Putra, N.W., Budiyasa, P.G.I., Bismantara, A.N.I., Mahajaya, S.N. 2011. </w:t>
      </w:r>
      <w:r w:rsidRPr="00E6296B">
        <w:rPr>
          <w:rFonts w:cs="Arial"/>
          <w:i/>
          <w:iCs/>
          <w:color w:val="000000"/>
          <w:szCs w:val="24"/>
        </w:rPr>
        <w:t xml:space="preserve">Data Mining: Metode Clasification K-Nearest Neighbor (KNN). </w:t>
      </w:r>
      <w:r w:rsidRPr="00E6296B">
        <w:rPr>
          <w:rFonts w:cs="Arial"/>
          <w:i/>
          <w:color w:val="000000"/>
          <w:szCs w:val="24"/>
        </w:rPr>
        <w:t>Bali: Program Studi Teknologi Informasi Universitas Udayana.</w:t>
      </w:r>
    </w:p>
    <w:p w14:paraId="48F57542" w14:textId="77777777" w:rsidR="00E6296B" w:rsidRPr="00E6296B" w:rsidRDefault="00E6296B" w:rsidP="00E6296B">
      <w:pPr>
        <w:pStyle w:val="ListParagraph"/>
        <w:ind w:left="0"/>
        <w:jc w:val="both"/>
        <w:rPr>
          <w:rFonts w:cstheme="minorBidi"/>
          <w:i/>
          <w:szCs w:val="24"/>
        </w:rPr>
      </w:pPr>
      <w:r w:rsidRPr="00E6296B">
        <w:rPr>
          <w:rStyle w:val="HTMLCite"/>
          <w:rFonts w:cs="Arial"/>
          <w:i w:val="0"/>
          <w:szCs w:val="24"/>
        </w:rPr>
        <w:t>[12]</w:t>
      </w:r>
      <w:r w:rsidRPr="00E6296B">
        <w:rPr>
          <w:rStyle w:val="HTMLCite"/>
          <w:rFonts w:cs="Arial"/>
          <w:i w:val="0"/>
          <w:szCs w:val="24"/>
        </w:rPr>
        <w:tab/>
      </w:r>
      <w:r w:rsidRPr="00E6296B">
        <w:rPr>
          <w:i/>
          <w:szCs w:val="24"/>
        </w:rPr>
        <w:t xml:space="preserve">K G Sudiartha, I N E Indrayana, I W Suasnawa, Jurnal Ilmu Komputer VOL. XI No. 2 p-ISSN: 1979-5661 </w:t>
      </w:r>
      <w:proofErr w:type="gramStart"/>
      <w:r w:rsidRPr="00E6296B">
        <w:rPr>
          <w:i/>
          <w:szCs w:val="24"/>
        </w:rPr>
        <w:t>e-ISSN</w:t>
      </w:r>
      <w:proofErr w:type="gramEnd"/>
      <w:r w:rsidRPr="00E6296B">
        <w:rPr>
          <w:i/>
          <w:szCs w:val="24"/>
        </w:rPr>
        <w:t>: 2622-321X, "Membangun Struktur Realtime Database Firebase Untuk Aplikasi Monitoring Pergerakan Group Wisatawan".</w:t>
      </w:r>
    </w:p>
    <w:p w14:paraId="0BA04976" w14:textId="77777777" w:rsidR="00E6296B" w:rsidRPr="00E6296B" w:rsidRDefault="00E6296B" w:rsidP="00E6296B">
      <w:pPr>
        <w:pStyle w:val="ListParagraph"/>
        <w:ind w:left="0"/>
        <w:jc w:val="both"/>
        <w:rPr>
          <w:rFonts w:cs="Arial"/>
          <w:bCs/>
          <w:i/>
          <w:szCs w:val="24"/>
        </w:rPr>
      </w:pPr>
      <w:r w:rsidRPr="00E6296B">
        <w:rPr>
          <w:rStyle w:val="HTMLCite"/>
          <w:rFonts w:cs="Arial"/>
          <w:i w:val="0"/>
          <w:szCs w:val="24"/>
        </w:rPr>
        <w:t>[13]</w:t>
      </w:r>
      <w:r w:rsidRPr="00E6296B">
        <w:rPr>
          <w:rStyle w:val="HTMLCite"/>
          <w:rFonts w:cs="Arial"/>
          <w:i w:val="0"/>
          <w:szCs w:val="24"/>
        </w:rPr>
        <w:tab/>
      </w:r>
      <w:r w:rsidRPr="00E6296B">
        <w:rPr>
          <w:i/>
          <w:szCs w:val="24"/>
        </w:rPr>
        <w:t xml:space="preserve">Andi Juansyah, Jurnal Ilmiah Komputer dan Informatika (KOMPUTA) Edisi. </w:t>
      </w:r>
      <w:proofErr w:type="gramStart"/>
      <w:r w:rsidRPr="00E6296B">
        <w:rPr>
          <w:i/>
          <w:szCs w:val="24"/>
        </w:rPr>
        <w:t>1 Volume.</w:t>
      </w:r>
      <w:proofErr w:type="gramEnd"/>
      <w:r w:rsidRPr="00E6296B">
        <w:rPr>
          <w:i/>
          <w:szCs w:val="24"/>
        </w:rPr>
        <w:t xml:space="preserve"> 1 Agustus 2015 </w:t>
      </w:r>
      <w:proofErr w:type="gramStart"/>
      <w:r w:rsidRPr="00E6296B">
        <w:rPr>
          <w:i/>
          <w:szCs w:val="24"/>
        </w:rPr>
        <w:t>ISSN :</w:t>
      </w:r>
      <w:proofErr w:type="gramEnd"/>
      <w:r w:rsidRPr="00E6296B">
        <w:rPr>
          <w:i/>
          <w:szCs w:val="24"/>
        </w:rPr>
        <w:t xml:space="preserve"> 2089-9033 “Pembangunan Aplikasi Child Tracker Berbasis Assisted – Global Positioning System (A-GPS) Dengan Platform Android”</w:t>
      </w:r>
    </w:p>
    <w:p w14:paraId="17D60764" w14:textId="77777777" w:rsidR="0045423D" w:rsidRPr="005813F4" w:rsidRDefault="0045423D" w:rsidP="005813F4">
      <w:pPr>
        <w:pStyle w:val="NormalWeb"/>
        <w:spacing w:before="0" w:beforeAutospacing="0" w:after="0" w:afterAutospacing="0" w:line="240" w:lineRule="auto"/>
        <w:jc w:val="both"/>
        <w:rPr>
          <w:color w:val="FF0000"/>
          <w:sz w:val="20"/>
          <w:szCs w:val="20"/>
          <w:lang w:val="en-US"/>
        </w:rPr>
      </w:pPr>
    </w:p>
    <w:p w14:paraId="08E63D21" w14:textId="77777777" w:rsidR="0045423D" w:rsidRPr="005813F4" w:rsidRDefault="0045423D" w:rsidP="005813F4">
      <w:pPr>
        <w:pStyle w:val="NormalWeb"/>
        <w:spacing w:before="0" w:beforeAutospacing="0" w:after="0" w:afterAutospacing="0" w:line="240" w:lineRule="auto"/>
        <w:jc w:val="both"/>
        <w:rPr>
          <w:color w:val="FF0000"/>
          <w:sz w:val="20"/>
          <w:szCs w:val="20"/>
          <w:lang w:val="en-US"/>
        </w:rPr>
      </w:pPr>
    </w:p>
    <w:p w14:paraId="03C3DE81" w14:textId="77777777" w:rsidR="0045423D" w:rsidRPr="005813F4" w:rsidRDefault="0045423D" w:rsidP="005813F4">
      <w:pPr>
        <w:pStyle w:val="NormalWeb"/>
        <w:spacing w:before="0" w:beforeAutospacing="0" w:after="0" w:afterAutospacing="0" w:line="240" w:lineRule="auto"/>
        <w:jc w:val="both"/>
        <w:rPr>
          <w:color w:val="FF0000"/>
          <w:sz w:val="20"/>
          <w:szCs w:val="20"/>
          <w:lang w:val="en-US"/>
        </w:rPr>
      </w:pPr>
    </w:p>
    <w:sectPr w:rsidR="0045423D" w:rsidRPr="005813F4" w:rsidSect="00A609CF">
      <w:type w:val="continuous"/>
      <w:pgSz w:w="11920" w:h="16840"/>
      <w:pgMar w:top="1340" w:right="1020" w:bottom="280" w:left="1580" w:header="720" w:footer="720" w:gutter="0"/>
      <w:cols w:num="2" w:space="720" w:equalWidth="0">
        <w:col w:w="4486" w:space="354"/>
        <w:col w:w="44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5DD5A" w14:textId="77777777" w:rsidR="006B128E" w:rsidRDefault="006B128E" w:rsidP="006B273A">
      <w:r>
        <w:separator/>
      </w:r>
    </w:p>
  </w:endnote>
  <w:endnote w:type="continuationSeparator" w:id="0">
    <w:p w14:paraId="3D0A41CD" w14:textId="77777777" w:rsidR="006B128E" w:rsidRDefault="006B128E" w:rsidP="006B2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E4999" w14:textId="77777777" w:rsidR="00B364AE" w:rsidRDefault="00B36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B5AE" w14:textId="77777777" w:rsidR="00B364AE" w:rsidRDefault="00B364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1CD7" w14:textId="77777777" w:rsidR="00B364AE" w:rsidRDefault="00B36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6A001" w14:textId="77777777" w:rsidR="006B128E" w:rsidRDefault="006B128E" w:rsidP="006B273A">
      <w:r>
        <w:separator/>
      </w:r>
    </w:p>
  </w:footnote>
  <w:footnote w:type="continuationSeparator" w:id="0">
    <w:p w14:paraId="68C5FD65" w14:textId="77777777" w:rsidR="006B128E" w:rsidRDefault="006B128E" w:rsidP="006B273A">
      <w:r>
        <w:continuationSeparator/>
      </w:r>
    </w:p>
  </w:footnote>
  <w:footnote w:id="1">
    <w:p w14:paraId="06D87745" w14:textId="77777777" w:rsidR="00B364AE" w:rsidRPr="00867FE6" w:rsidRDefault="00B364AE" w:rsidP="002A658D">
      <w:r w:rsidRPr="00867FE6">
        <w:rPr>
          <w:rStyle w:val="FootnoteReference"/>
          <w:rFonts w:eastAsiaTheme="minorEastAsia"/>
        </w:rPr>
        <w:footnoteRef/>
      </w:r>
      <w:r w:rsidRPr="00867FE6">
        <w:t xml:space="preserve"> Anthony, Howard Mark, “Close Combat Vehicle And Leopard 2 Main Battle Tank : Back In The Heavyweight Fight.”, 2012</w:t>
      </w:r>
    </w:p>
    <w:p w14:paraId="396454D4" w14:textId="77777777" w:rsidR="00B364AE" w:rsidRPr="00D31E01" w:rsidRDefault="00B364AE" w:rsidP="002A658D">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DD046" w14:textId="77777777" w:rsidR="00B364AE" w:rsidRDefault="00B364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8ED9B" w14:textId="238F319E" w:rsidR="00B364AE" w:rsidRPr="005C56F3" w:rsidRDefault="00B364AE" w:rsidP="005C56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B90D9" w14:textId="77777777" w:rsidR="00B364AE" w:rsidRDefault="00B36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7D4D"/>
    <w:multiLevelType w:val="multilevel"/>
    <w:tmpl w:val="0E983A8A"/>
    <w:lvl w:ilvl="0">
      <w:start w:val="14"/>
      <w:numFmt w:val="decimal"/>
      <w:lvlText w:val="%1."/>
      <w:lvlJc w:val="left"/>
      <w:pPr>
        <w:ind w:left="360" w:hanging="360"/>
      </w:pPr>
      <w:rPr>
        <w:rFonts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CF30EB"/>
    <w:multiLevelType w:val="hybridMultilevel"/>
    <w:tmpl w:val="3BBAC5E0"/>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
    <w:nsid w:val="12797032"/>
    <w:multiLevelType w:val="multilevel"/>
    <w:tmpl w:val="080401B6"/>
    <w:lvl w:ilvl="0">
      <w:start w:val="14"/>
      <w:numFmt w:val="decimal"/>
      <w:lvlText w:val="%1."/>
      <w:lvlJc w:val="left"/>
      <w:pPr>
        <w:ind w:left="360" w:hanging="360"/>
      </w:pPr>
      <w:rPr>
        <w:b/>
      </w:rPr>
    </w:lvl>
    <w:lvl w:ilvl="1">
      <w:start w:val="8"/>
      <w:numFmt w:val="decimal"/>
      <w:lvlText w:val="%2."/>
      <w:lvlJc w:val="left"/>
      <w:pPr>
        <w:ind w:left="792" w:hanging="432"/>
      </w:pPr>
    </w:lvl>
    <w:lvl w:ilvl="2">
      <w:start w:val="1"/>
      <w:numFmt w:val="lowerLetter"/>
      <w:lvlText w:val="%3."/>
      <w:lvlJc w:val="left"/>
      <w:pPr>
        <w:ind w:left="1224" w:hanging="504"/>
      </w:pPr>
      <w:rPr>
        <w:b w:val="0"/>
      </w:r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1F1ADD"/>
    <w:multiLevelType w:val="multilevel"/>
    <w:tmpl w:val="B91E2DC8"/>
    <w:lvl w:ilvl="0">
      <w:start w:val="15"/>
      <w:numFmt w:val="decimal"/>
      <w:lvlText w:val="%1."/>
      <w:lvlJc w:val="left"/>
      <w:pPr>
        <w:ind w:left="360" w:hanging="360"/>
      </w:pPr>
      <w:rPr>
        <w:b/>
      </w:rPr>
    </w:lvl>
    <w:lvl w:ilvl="1">
      <w:start w:val="8"/>
      <w:numFmt w:val="decimal"/>
      <w:lvlText w:val="%2."/>
      <w:lvlJc w:val="left"/>
      <w:pPr>
        <w:ind w:left="792" w:hanging="432"/>
      </w:pPr>
    </w:lvl>
    <w:lvl w:ilvl="2">
      <w:start w:val="1"/>
      <w:numFmt w:val="lowerLetter"/>
      <w:lvlText w:val="%3."/>
      <w:lvlJc w:val="left"/>
      <w:pPr>
        <w:ind w:left="1224" w:hanging="504"/>
      </w:pPr>
      <w:rPr>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A3486F"/>
    <w:multiLevelType w:val="multilevel"/>
    <w:tmpl w:val="87B0E310"/>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8E7113D"/>
    <w:multiLevelType w:val="multilevel"/>
    <w:tmpl w:val="64AEF7BC"/>
    <w:lvl w:ilvl="0">
      <w:start w:val="11"/>
      <w:numFmt w:val="decimal"/>
      <w:lvlText w:val="%1."/>
      <w:lvlJc w:val="left"/>
      <w:pPr>
        <w:ind w:left="360" w:hanging="360"/>
      </w:pPr>
      <w:rPr>
        <w:rFonts w:ascii="Arial" w:hAnsi="Arial" w:cs="Arial" w:hint="default"/>
        <w:b/>
      </w:rPr>
    </w:lvl>
    <w:lvl w:ilvl="1">
      <w:start w:val="8"/>
      <w:numFmt w:val="decimal"/>
      <w:lvlText w:val="%2."/>
      <w:lvlJc w:val="left"/>
      <w:pPr>
        <w:ind w:left="792" w:hanging="432"/>
      </w:pPr>
    </w:lvl>
    <w:lvl w:ilvl="2">
      <w:start w:val="1"/>
      <w:numFmt w:val="lowerLetter"/>
      <w:lvlText w:val="%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222952"/>
    <w:multiLevelType w:val="multilevel"/>
    <w:tmpl w:val="65247B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BED4C16"/>
    <w:multiLevelType w:val="multilevel"/>
    <w:tmpl w:val="C9AEA2CE"/>
    <w:lvl w:ilvl="0">
      <w:start w:val="11"/>
      <w:numFmt w:val="decimal"/>
      <w:lvlText w:val="%1."/>
      <w:lvlJc w:val="left"/>
      <w:pPr>
        <w:ind w:left="360" w:hanging="360"/>
      </w:pPr>
      <w:rPr>
        <w:rFonts w:ascii="Arial" w:hAnsi="Arial" w:cs="Arial"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37299F"/>
    <w:multiLevelType w:val="hybridMultilevel"/>
    <w:tmpl w:val="A162AE52"/>
    <w:lvl w:ilvl="0" w:tplc="0409000F">
      <w:start w:val="1"/>
      <w:numFmt w:val="decimal"/>
      <w:lvlText w:val="%1."/>
      <w:lvlJc w:val="left"/>
      <w:pPr>
        <w:ind w:left="720" w:hanging="360"/>
      </w:pPr>
      <w:rPr>
        <w:b/>
        <w:bCs/>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F0A5635"/>
    <w:multiLevelType w:val="hybridMultilevel"/>
    <w:tmpl w:val="F474BF5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0863258"/>
    <w:multiLevelType w:val="multilevel"/>
    <w:tmpl w:val="5BE849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D04544"/>
    <w:multiLevelType w:val="multilevel"/>
    <w:tmpl w:val="E85CBA8E"/>
    <w:lvl w:ilvl="0">
      <w:start w:val="2"/>
      <w:numFmt w:val="decimal"/>
      <w:lvlText w:val="%1."/>
      <w:lvlJc w:val="left"/>
      <w:pPr>
        <w:ind w:left="360" w:hanging="360"/>
      </w:pPr>
      <w:rPr>
        <w:rFonts w:hint="default"/>
      </w:rPr>
    </w:lvl>
    <w:lvl w:ilvl="1">
      <w:start w:val="8"/>
      <w:numFmt w:val="decimal"/>
      <w:lvlText w:val="%2."/>
      <w:lvlJc w:val="left"/>
      <w:pPr>
        <w:ind w:left="792" w:hanging="432"/>
      </w:pPr>
      <w:rPr>
        <w:rFonts w:hint="default"/>
        <w:b/>
      </w:rPr>
    </w:lvl>
    <w:lvl w:ilvl="2">
      <w:start w:val="1"/>
      <w:numFmt w:val="lowerLetter"/>
      <w:lvlText w:val="%3."/>
      <w:lvlJc w:val="left"/>
      <w:pPr>
        <w:ind w:left="1224" w:hanging="504"/>
      </w:pPr>
      <w:rPr>
        <w:rFonts w:hint="default"/>
        <w:b w:val="0"/>
        <w:i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642063F"/>
    <w:multiLevelType w:val="multilevel"/>
    <w:tmpl w:val="DEBA0A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lowerLetter"/>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A3235E"/>
    <w:multiLevelType w:val="multilevel"/>
    <w:tmpl w:val="F118B948"/>
    <w:lvl w:ilvl="0">
      <w:start w:val="14"/>
      <w:numFmt w:val="decimal"/>
      <w:lvlText w:val="%1."/>
      <w:lvlJc w:val="left"/>
      <w:pPr>
        <w:ind w:left="360" w:hanging="360"/>
      </w:pPr>
      <w:rPr>
        <w:rFonts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7891F3E"/>
    <w:multiLevelType w:val="multilevel"/>
    <w:tmpl w:val="91141276"/>
    <w:lvl w:ilvl="0">
      <w:start w:val="11"/>
      <w:numFmt w:val="decimal"/>
      <w:lvlText w:val="%1."/>
      <w:lvlJc w:val="left"/>
      <w:pPr>
        <w:ind w:left="360" w:hanging="360"/>
      </w:pPr>
      <w:rPr>
        <w:rFonts w:ascii="Arial" w:hAnsi="Arial" w:cs="Arial"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8B509BB"/>
    <w:multiLevelType w:val="hybridMultilevel"/>
    <w:tmpl w:val="85DEFFCC"/>
    <w:lvl w:ilvl="0" w:tplc="E5BE3244">
      <w:start w:val="1"/>
      <w:numFmt w:val="decimal"/>
      <w:lvlText w:val="%1."/>
      <w:lvlJc w:val="left"/>
      <w:pPr>
        <w:ind w:left="720" w:hanging="360"/>
      </w:pPr>
      <w:rPr>
        <w:rFonts w:hint="default"/>
        <w:b w:val="0"/>
        <w:bCs/>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8E53B26"/>
    <w:multiLevelType w:val="hybridMultilevel"/>
    <w:tmpl w:val="A0CE79FC"/>
    <w:lvl w:ilvl="0" w:tplc="5AD65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F05940"/>
    <w:multiLevelType w:val="multilevel"/>
    <w:tmpl w:val="FFCCBF26"/>
    <w:lvl w:ilvl="0">
      <w:start w:val="14"/>
      <w:numFmt w:val="decimal"/>
      <w:lvlText w:val="%1."/>
      <w:lvlJc w:val="left"/>
      <w:pPr>
        <w:ind w:left="360" w:hanging="360"/>
      </w:pPr>
      <w:rPr>
        <w:b/>
      </w:rPr>
    </w:lvl>
    <w:lvl w:ilvl="1">
      <w:start w:val="8"/>
      <w:numFmt w:val="decimal"/>
      <w:lvlText w:val="%2."/>
      <w:lvlJc w:val="left"/>
      <w:pPr>
        <w:ind w:left="792" w:hanging="432"/>
      </w:pPr>
    </w:lvl>
    <w:lvl w:ilvl="2">
      <w:start w:val="1"/>
      <w:numFmt w:val="lowerLetter"/>
      <w:lvlText w:val="%3."/>
      <w:lvlJc w:val="left"/>
      <w:pPr>
        <w:ind w:left="1224" w:hanging="504"/>
      </w:pPr>
      <w:rPr>
        <w:b w:val="0"/>
      </w:r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997065"/>
    <w:multiLevelType w:val="multilevel"/>
    <w:tmpl w:val="5C3CFE8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9">
    <w:nsid w:val="55200328"/>
    <w:multiLevelType w:val="hybridMultilevel"/>
    <w:tmpl w:val="D1B6E98E"/>
    <w:lvl w:ilvl="0" w:tplc="04090019">
      <w:start w:val="1"/>
      <w:numFmt w:val="lowerLetter"/>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3A4BB2"/>
    <w:multiLevelType w:val="multilevel"/>
    <w:tmpl w:val="0E66998C"/>
    <w:lvl w:ilvl="0">
      <w:start w:val="1"/>
      <w:numFmt w:val="decimal"/>
      <w:lvlText w:val="%1"/>
      <w:lvlJc w:val="left"/>
      <w:pPr>
        <w:ind w:left="2592" w:hanging="432"/>
      </w:pPr>
      <w:rPr>
        <w:rFonts w:hint="default"/>
        <w:b/>
      </w:rPr>
    </w:lvl>
    <w:lvl w:ilvl="1">
      <w:start w:val="1"/>
      <w:numFmt w:val="decimal"/>
      <w:lvlText w:val="%1.%2"/>
      <w:lvlJc w:val="left"/>
      <w:pPr>
        <w:ind w:left="2736" w:hanging="576"/>
      </w:pPr>
      <w:rPr>
        <w:b/>
        <w:i w:val="0"/>
      </w:rPr>
    </w:lvl>
    <w:lvl w:ilvl="2">
      <w:start w:val="1"/>
      <w:numFmt w:val="decimal"/>
      <w:lvlText w:val="%1.%2.%3"/>
      <w:lvlJc w:val="left"/>
      <w:pPr>
        <w:ind w:left="2880" w:hanging="720"/>
      </w:pPr>
      <w:rPr>
        <w:b w:val="0"/>
      </w:rPr>
    </w:lvl>
    <w:lvl w:ilvl="3">
      <w:start w:val="1"/>
      <w:numFmt w:val="decimal"/>
      <w:lvlText w:val="%1.%2.%3.%4"/>
      <w:lvlJc w:val="left"/>
      <w:pPr>
        <w:ind w:left="3024" w:hanging="864"/>
      </w:pPr>
    </w:lvl>
    <w:lvl w:ilvl="4">
      <w:start w:val="1"/>
      <w:numFmt w:val="decimal"/>
      <w:lvlText w:val="%1.%2.%3.%4.%5"/>
      <w:lvlJc w:val="left"/>
      <w:pPr>
        <w:ind w:left="3168" w:hanging="1008"/>
      </w:pPr>
    </w:lvl>
    <w:lvl w:ilvl="5">
      <w:start w:val="1"/>
      <w:numFmt w:val="decimal"/>
      <w:lvlText w:val="%1.%2.%3.%4.%5.%6"/>
      <w:lvlJc w:val="left"/>
      <w:pPr>
        <w:ind w:left="3312" w:hanging="1152"/>
      </w:pPr>
    </w:lvl>
    <w:lvl w:ilvl="6">
      <w:start w:val="1"/>
      <w:numFmt w:val="decimal"/>
      <w:lvlText w:val="%1.%2.%3.%4.%5.%6.%7"/>
      <w:lvlJc w:val="left"/>
      <w:pPr>
        <w:ind w:left="3456" w:hanging="1296"/>
      </w:pPr>
    </w:lvl>
    <w:lvl w:ilvl="7">
      <w:start w:val="1"/>
      <w:numFmt w:val="decimal"/>
      <w:lvlText w:val="%1.%2.%3.%4.%5.%6.%7.%8"/>
      <w:lvlJc w:val="left"/>
      <w:pPr>
        <w:ind w:left="3600" w:hanging="1440"/>
      </w:pPr>
    </w:lvl>
    <w:lvl w:ilvl="8">
      <w:start w:val="1"/>
      <w:numFmt w:val="decimal"/>
      <w:lvlText w:val="%1.%2.%3.%4.%5.%6.%7.%8.%9"/>
      <w:lvlJc w:val="left"/>
      <w:pPr>
        <w:ind w:left="3744" w:hanging="1584"/>
      </w:pPr>
    </w:lvl>
  </w:abstractNum>
  <w:abstractNum w:abstractNumId="21">
    <w:nsid w:val="583F28D7"/>
    <w:multiLevelType w:val="hybridMultilevel"/>
    <w:tmpl w:val="444C95CE"/>
    <w:lvl w:ilvl="0" w:tplc="EB40AC4A">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85743B1"/>
    <w:multiLevelType w:val="multilevel"/>
    <w:tmpl w:val="ECD2EDFE"/>
    <w:lvl w:ilvl="0">
      <w:start w:val="1"/>
      <w:numFmt w:val="decimal"/>
      <w:lvlText w:val="%1."/>
      <w:lvlJc w:val="left"/>
      <w:pPr>
        <w:ind w:left="400" w:hanging="400"/>
      </w:pPr>
      <w:rPr>
        <w:rFonts w:hint="default"/>
      </w:rPr>
    </w:lvl>
    <w:lvl w:ilvl="1">
      <w:start w:val="8"/>
      <w:numFmt w:val="decimal"/>
      <w:lvlText w:val="%1.%2."/>
      <w:lvlJc w:val="left"/>
      <w:pPr>
        <w:ind w:left="720" w:hanging="720"/>
      </w:pPr>
      <w:rPr>
        <w:rFonts w:hint="default"/>
        <w:b/>
      </w:rPr>
    </w:lvl>
    <w:lvl w:ilvl="2">
      <w:start w:val="1"/>
      <w:numFmt w:val="decimal"/>
      <w:lvlText w:val="%3."/>
      <w:lvlJc w:val="left"/>
      <w:pPr>
        <w:ind w:left="720" w:hanging="720"/>
      </w:pPr>
      <w:rPr>
        <w:rFonts w:hint="default"/>
        <w:b w:val="0"/>
      </w:rPr>
    </w:lvl>
    <w:lvl w:ilvl="3">
      <w:start w:val="1"/>
      <w:numFmt w:val="lowerLetter"/>
      <w:lvlText w:val="%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CFE41C2"/>
    <w:multiLevelType w:val="hybridMultilevel"/>
    <w:tmpl w:val="1DAE0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ED85134"/>
    <w:multiLevelType w:val="multilevel"/>
    <w:tmpl w:val="4E3CBC20"/>
    <w:lvl w:ilvl="0">
      <w:start w:val="14"/>
      <w:numFmt w:val="decimal"/>
      <w:lvlText w:val="%1."/>
      <w:lvlJc w:val="left"/>
      <w:pPr>
        <w:ind w:left="360" w:hanging="360"/>
      </w:pPr>
      <w:rPr>
        <w:rFonts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4B51D7"/>
    <w:multiLevelType w:val="hybridMultilevel"/>
    <w:tmpl w:val="A9C43D0A"/>
    <w:lvl w:ilvl="0" w:tplc="04090019">
      <w:start w:val="1"/>
      <w:numFmt w:val="lowerLetter"/>
      <w:lvlText w:val="%1."/>
      <w:lvlJc w:val="left"/>
      <w:pPr>
        <w:ind w:left="213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2F77F5"/>
    <w:multiLevelType w:val="multilevel"/>
    <w:tmpl w:val="B176ACBE"/>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8EA33AB"/>
    <w:multiLevelType w:val="multilevel"/>
    <w:tmpl w:val="E844FCDA"/>
    <w:lvl w:ilvl="0">
      <w:start w:val="14"/>
      <w:numFmt w:val="decimal"/>
      <w:lvlText w:val="%1."/>
      <w:lvlJc w:val="left"/>
      <w:pPr>
        <w:ind w:left="360" w:hanging="360"/>
      </w:pPr>
      <w:rPr>
        <w:rFonts w:hint="default"/>
        <w:b/>
      </w:rPr>
    </w:lvl>
    <w:lvl w:ilvl="1">
      <w:start w:val="8"/>
      <w:numFmt w:val="decimal"/>
      <w:lvlText w:val="%2."/>
      <w:lvlJc w:val="left"/>
      <w:pPr>
        <w:ind w:left="792" w:hanging="432"/>
      </w:pPr>
      <w:rPr>
        <w:rFonts w:hint="default"/>
      </w:rPr>
    </w:lvl>
    <w:lvl w:ilvl="2">
      <w:start w:val="1"/>
      <w:numFmt w:val="lowerLetter"/>
      <w:lvlText w:val="%3."/>
      <w:lvlJc w:val="left"/>
      <w:pPr>
        <w:ind w:left="1224" w:hanging="504"/>
      </w:pPr>
      <w:rPr>
        <w:rFonts w:hint="default"/>
        <w:b w:val="0"/>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D023C4B"/>
    <w:multiLevelType w:val="multilevel"/>
    <w:tmpl w:val="3CDE7462"/>
    <w:lvl w:ilvl="0">
      <w:start w:val="2"/>
      <w:numFmt w:val="decimal"/>
      <w:lvlText w:val="%1."/>
      <w:lvlJc w:val="left"/>
      <w:pPr>
        <w:ind w:left="360" w:hanging="360"/>
      </w:pPr>
      <w:rPr>
        <w:rFonts w:hint="default"/>
      </w:rPr>
    </w:lvl>
    <w:lvl w:ilvl="1">
      <w:start w:val="9"/>
      <w:numFmt w:val="decimal"/>
      <w:lvlText w:val="%2."/>
      <w:lvlJc w:val="left"/>
      <w:pPr>
        <w:ind w:left="792" w:hanging="432"/>
      </w:pPr>
      <w:rPr>
        <w:rFonts w:hint="default"/>
        <w:b/>
      </w:rPr>
    </w:lvl>
    <w:lvl w:ilvl="2">
      <w:start w:val="1"/>
      <w:numFmt w:val="decimal"/>
      <w:lvlText w:val="%3."/>
      <w:lvlJc w:val="left"/>
      <w:pPr>
        <w:ind w:left="1639" w:hanging="504"/>
      </w:pPr>
      <w:rPr>
        <w:rFonts w:hint="default"/>
        <w:b w:val="0"/>
        <w:bCs/>
        <w:i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FB241B0"/>
    <w:multiLevelType w:val="multilevel"/>
    <w:tmpl w:val="E9FE7430"/>
    <w:lvl w:ilvl="0">
      <w:start w:val="2"/>
      <w:numFmt w:val="decimal"/>
      <w:lvlText w:val="%1."/>
      <w:lvlJc w:val="left"/>
      <w:pPr>
        <w:ind w:left="360" w:hanging="360"/>
      </w:pPr>
      <w:rPr>
        <w:rFonts w:hint="default"/>
      </w:rPr>
    </w:lvl>
    <w:lvl w:ilvl="1">
      <w:start w:val="8"/>
      <w:numFmt w:val="decimal"/>
      <w:lvlText w:val="%2."/>
      <w:lvlJc w:val="left"/>
      <w:pPr>
        <w:ind w:left="792" w:hanging="432"/>
      </w:pPr>
      <w:rPr>
        <w:rFonts w:hint="default"/>
        <w:b/>
      </w:rPr>
    </w:lvl>
    <w:lvl w:ilvl="2">
      <w:start w:val="1"/>
      <w:numFmt w:val="lowerLetter"/>
      <w:lvlText w:val="%3."/>
      <w:lvlJc w:val="left"/>
      <w:pPr>
        <w:ind w:left="1224" w:hanging="504"/>
      </w:pPr>
      <w:rPr>
        <w:rFonts w:hint="default"/>
        <w:b w:val="0"/>
        <w:i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FD46DBC"/>
    <w:multiLevelType w:val="multilevel"/>
    <w:tmpl w:val="09706306"/>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b/>
      </w:rPr>
    </w:lvl>
    <w:lvl w:ilvl="2">
      <w:start w:val="1"/>
      <w:numFmt w:val="decimal"/>
      <w:lvlText w:val="%3."/>
      <w:lvlJc w:val="left"/>
      <w:pPr>
        <w:ind w:left="720" w:hanging="720"/>
      </w:pPr>
      <w:rPr>
        <w:rFonts w:hint="default"/>
        <w:b w:val="0"/>
      </w:rPr>
    </w:lvl>
    <w:lvl w:ilvl="3">
      <w:start w:val="1"/>
      <w:numFmt w:val="lowerLetter"/>
      <w:lvlText w:val="%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1E366B8"/>
    <w:multiLevelType w:val="hybridMultilevel"/>
    <w:tmpl w:val="0F326290"/>
    <w:lvl w:ilvl="0" w:tplc="04090019">
      <w:start w:val="1"/>
      <w:numFmt w:val="lowerLetter"/>
      <w:lvlText w:val="%1."/>
      <w:lvlJc w:val="left"/>
      <w:pPr>
        <w:ind w:left="3687" w:hanging="360"/>
      </w:pPr>
      <w:rPr>
        <w:rFonts w:hint="default"/>
        <w:b w:val="0"/>
        <w:i w:val="0"/>
      </w:rPr>
    </w:lvl>
    <w:lvl w:ilvl="1" w:tplc="04090019" w:tentative="1">
      <w:start w:val="1"/>
      <w:numFmt w:val="lowerLetter"/>
      <w:lvlText w:val="%2."/>
      <w:lvlJc w:val="left"/>
      <w:pPr>
        <w:ind w:left="4407" w:hanging="360"/>
      </w:pPr>
    </w:lvl>
    <w:lvl w:ilvl="2" w:tplc="0409001B" w:tentative="1">
      <w:start w:val="1"/>
      <w:numFmt w:val="lowerRoman"/>
      <w:lvlText w:val="%3."/>
      <w:lvlJc w:val="right"/>
      <w:pPr>
        <w:ind w:left="5127" w:hanging="180"/>
      </w:pPr>
    </w:lvl>
    <w:lvl w:ilvl="3" w:tplc="0409000F" w:tentative="1">
      <w:start w:val="1"/>
      <w:numFmt w:val="decimal"/>
      <w:lvlText w:val="%4."/>
      <w:lvlJc w:val="left"/>
      <w:pPr>
        <w:ind w:left="5847" w:hanging="360"/>
      </w:pPr>
    </w:lvl>
    <w:lvl w:ilvl="4" w:tplc="04090019" w:tentative="1">
      <w:start w:val="1"/>
      <w:numFmt w:val="lowerLetter"/>
      <w:lvlText w:val="%5."/>
      <w:lvlJc w:val="left"/>
      <w:pPr>
        <w:ind w:left="6567" w:hanging="360"/>
      </w:pPr>
    </w:lvl>
    <w:lvl w:ilvl="5" w:tplc="0409001B" w:tentative="1">
      <w:start w:val="1"/>
      <w:numFmt w:val="lowerRoman"/>
      <w:lvlText w:val="%6."/>
      <w:lvlJc w:val="right"/>
      <w:pPr>
        <w:ind w:left="7287" w:hanging="180"/>
      </w:pPr>
    </w:lvl>
    <w:lvl w:ilvl="6" w:tplc="0409000F" w:tentative="1">
      <w:start w:val="1"/>
      <w:numFmt w:val="decimal"/>
      <w:lvlText w:val="%7."/>
      <w:lvlJc w:val="left"/>
      <w:pPr>
        <w:ind w:left="8007" w:hanging="360"/>
      </w:pPr>
    </w:lvl>
    <w:lvl w:ilvl="7" w:tplc="04090019" w:tentative="1">
      <w:start w:val="1"/>
      <w:numFmt w:val="lowerLetter"/>
      <w:lvlText w:val="%8."/>
      <w:lvlJc w:val="left"/>
      <w:pPr>
        <w:ind w:left="8727" w:hanging="360"/>
      </w:pPr>
    </w:lvl>
    <w:lvl w:ilvl="8" w:tplc="0409001B" w:tentative="1">
      <w:start w:val="1"/>
      <w:numFmt w:val="lowerRoman"/>
      <w:lvlText w:val="%9."/>
      <w:lvlJc w:val="right"/>
      <w:pPr>
        <w:ind w:left="9447" w:hanging="180"/>
      </w:pPr>
    </w:lvl>
  </w:abstractNum>
  <w:abstractNum w:abstractNumId="32">
    <w:nsid w:val="72BB40A7"/>
    <w:multiLevelType w:val="hybridMultilevel"/>
    <w:tmpl w:val="4584353A"/>
    <w:lvl w:ilvl="0" w:tplc="0409000F">
      <w:start w:val="1"/>
      <w:numFmt w:val="decimal"/>
      <w:lvlText w:val="%1."/>
      <w:lvlJc w:val="left"/>
      <w:pPr>
        <w:ind w:left="108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92B42E1"/>
    <w:multiLevelType w:val="multilevel"/>
    <w:tmpl w:val="EDC8D3BE"/>
    <w:lvl w:ilvl="0">
      <w:start w:val="14"/>
      <w:numFmt w:val="decimal"/>
      <w:lvlText w:val="%1."/>
      <w:lvlJc w:val="left"/>
      <w:pPr>
        <w:ind w:left="360" w:hanging="360"/>
      </w:pPr>
      <w:rPr>
        <w:b/>
      </w:rPr>
    </w:lvl>
    <w:lvl w:ilvl="1">
      <w:start w:val="8"/>
      <w:numFmt w:val="decimal"/>
      <w:lvlText w:val="%2."/>
      <w:lvlJc w:val="left"/>
      <w:pPr>
        <w:ind w:left="792" w:hanging="432"/>
      </w:pPr>
    </w:lvl>
    <w:lvl w:ilvl="2">
      <w:start w:val="1"/>
      <w:numFmt w:val="lowerLetter"/>
      <w:lvlText w:val="%3."/>
      <w:lvlJc w:val="left"/>
      <w:pPr>
        <w:ind w:left="1224" w:hanging="504"/>
      </w:pPr>
      <w:rPr>
        <w:b w:val="0"/>
      </w:r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E464A0"/>
    <w:multiLevelType w:val="hybridMultilevel"/>
    <w:tmpl w:val="29A0496A"/>
    <w:lvl w:ilvl="0" w:tplc="1CC642EE">
      <w:start w:val="1"/>
      <w:numFmt w:val="lowerLetter"/>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12"/>
  </w:num>
  <w:num w:numId="4">
    <w:abstractNumId w:val="28"/>
  </w:num>
  <w:num w:numId="5">
    <w:abstractNumId w:val="29"/>
  </w:num>
  <w:num w:numId="6">
    <w:abstractNumId w:val="4"/>
  </w:num>
  <w:num w:numId="7">
    <w:abstractNumId w:val="22"/>
  </w:num>
  <w:num w:numId="8">
    <w:abstractNumId w:val="11"/>
  </w:num>
  <w:num w:numId="9">
    <w:abstractNumId w:val="6"/>
  </w:num>
  <w:num w:numId="10">
    <w:abstractNumId w:val="31"/>
  </w:num>
  <w:num w:numId="11">
    <w:abstractNumId w:val="10"/>
  </w:num>
  <w:num w:numId="12">
    <w:abstractNumId w:val="20"/>
  </w:num>
  <w:num w:numId="13">
    <w:abstractNumId w:val="5"/>
  </w:num>
  <w:num w:numId="14">
    <w:abstractNumId w:val="33"/>
  </w:num>
  <w:num w:numId="15">
    <w:abstractNumId w:val="2"/>
  </w:num>
  <w:num w:numId="16">
    <w:abstractNumId w:val="17"/>
  </w:num>
  <w:num w:numId="17">
    <w:abstractNumId w:val="32"/>
  </w:num>
  <w:num w:numId="18">
    <w:abstractNumId w:val="3"/>
  </w:num>
  <w:num w:numId="19">
    <w:abstractNumId w:val="23"/>
  </w:num>
  <w:num w:numId="20">
    <w:abstractNumId w:val="14"/>
  </w:num>
  <w:num w:numId="21">
    <w:abstractNumId w:val="0"/>
  </w:num>
  <w:num w:numId="22">
    <w:abstractNumId w:val="7"/>
  </w:num>
  <w:num w:numId="23">
    <w:abstractNumId w:val="27"/>
  </w:num>
  <w:num w:numId="24">
    <w:abstractNumId w:val="24"/>
  </w:num>
  <w:num w:numId="25">
    <w:abstractNumId w:val="13"/>
  </w:num>
  <w:num w:numId="26">
    <w:abstractNumId w:val="19"/>
  </w:num>
  <w:num w:numId="27">
    <w:abstractNumId w:val="34"/>
  </w:num>
  <w:num w:numId="28">
    <w:abstractNumId w:val="15"/>
  </w:num>
  <w:num w:numId="29">
    <w:abstractNumId w:val="1"/>
  </w:num>
  <w:num w:numId="30">
    <w:abstractNumId w:val="21"/>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5"/>
  </w:num>
  <w:num w:numId="34">
    <w:abstractNumId w:val="26"/>
  </w:num>
  <w:num w:numId="35">
    <w:abstractNumId w:val="9"/>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30E"/>
    <w:rsid w:val="0000716C"/>
    <w:rsid w:val="00010E60"/>
    <w:rsid w:val="000144C4"/>
    <w:rsid w:val="00020788"/>
    <w:rsid w:val="00072080"/>
    <w:rsid w:val="00072AF6"/>
    <w:rsid w:val="000736B8"/>
    <w:rsid w:val="00077DB9"/>
    <w:rsid w:val="000960FB"/>
    <w:rsid w:val="000A56D3"/>
    <w:rsid w:val="000C6F3B"/>
    <w:rsid w:val="00104BCC"/>
    <w:rsid w:val="00120161"/>
    <w:rsid w:val="0012298F"/>
    <w:rsid w:val="00141606"/>
    <w:rsid w:val="00152EB5"/>
    <w:rsid w:val="00154BDE"/>
    <w:rsid w:val="00155A1D"/>
    <w:rsid w:val="00160B9A"/>
    <w:rsid w:val="00165C00"/>
    <w:rsid w:val="00176A62"/>
    <w:rsid w:val="00186EB6"/>
    <w:rsid w:val="001A5253"/>
    <w:rsid w:val="001A60A7"/>
    <w:rsid w:val="001B6234"/>
    <w:rsid w:val="001B7914"/>
    <w:rsid w:val="001C1009"/>
    <w:rsid w:val="001C3CD5"/>
    <w:rsid w:val="001C6172"/>
    <w:rsid w:val="001D7874"/>
    <w:rsid w:val="001E1739"/>
    <w:rsid w:val="001E6229"/>
    <w:rsid w:val="001F45C8"/>
    <w:rsid w:val="001F50BA"/>
    <w:rsid w:val="002207CE"/>
    <w:rsid w:val="00243FA0"/>
    <w:rsid w:val="00245802"/>
    <w:rsid w:val="0025660E"/>
    <w:rsid w:val="00260222"/>
    <w:rsid w:val="0026038A"/>
    <w:rsid w:val="00262287"/>
    <w:rsid w:val="00266BBA"/>
    <w:rsid w:val="002829D5"/>
    <w:rsid w:val="00282AB6"/>
    <w:rsid w:val="00284DDB"/>
    <w:rsid w:val="00287EB0"/>
    <w:rsid w:val="00287F4E"/>
    <w:rsid w:val="00297380"/>
    <w:rsid w:val="002A10AB"/>
    <w:rsid w:val="002A658D"/>
    <w:rsid w:val="002A6974"/>
    <w:rsid w:val="002B432A"/>
    <w:rsid w:val="002C0A7D"/>
    <w:rsid w:val="002C4089"/>
    <w:rsid w:val="002E6C05"/>
    <w:rsid w:val="002F1EDC"/>
    <w:rsid w:val="002F2010"/>
    <w:rsid w:val="002F360D"/>
    <w:rsid w:val="002F68DC"/>
    <w:rsid w:val="00304FB1"/>
    <w:rsid w:val="00317E02"/>
    <w:rsid w:val="003421B4"/>
    <w:rsid w:val="003421C9"/>
    <w:rsid w:val="003508A6"/>
    <w:rsid w:val="003748F9"/>
    <w:rsid w:val="003A587E"/>
    <w:rsid w:val="003C1B23"/>
    <w:rsid w:val="003D5DE4"/>
    <w:rsid w:val="003D61A3"/>
    <w:rsid w:val="003D76E6"/>
    <w:rsid w:val="003E26C3"/>
    <w:rsid w:val="003F11F4"/>
    <w:rsid w:val="003F17EF"/>
    <w:rsid w:val="004069BC"/>
    <w:rsid w:val="00416CE8"/>
    <w:rsid w:val="0043120A"/>
    <w:rsid w:val="00442E30"/>
    <w:rsid w:val="0045423D"/>
    <w:rsid w:val="00463C96"/>
    <w:rsid w:val="00467895"/>
    <w:rsid w:val="00490384"/>
    <w:rsid w:val="004944E0"/>
    <w:rsid w:val="004A0580"/>
    <w:rsid w:val="004A2F78"/>
    <w:rsid w:val="004B3B2E"/>
    <w:rsid w:val="004B684F"/>
    <w:rsid w:val="004C2569"/>
    <w:rsid w:val="004D0D69"/>
    <w:rsid w:val="004D4A1B"/>
    <w:rsid w:val="004F16B8"/>
    <w:rsid w:val="005033D6"/>
    <w:rsid w:val="00507794"/>
    <w:rsid w:val="005341FB"/>
    <w:rsid w:val="00546AB2"/>
    <w:rsid w:val="00547C7B"/>
    <w:rsid w:val="00550ACA"/>
    <w:rsid w:val="00573D24"/>
    <w:rsid w:val="005813F4"/>
    <w:rsid w:val="005872F0"/>
    <w:rsid w:val="005A62A3"/>
    <w:rsid w:val="005B09FA"/>
    <w:rsid w:val="005C0B86"/>
    <w:rsid w:val="005C3711"/>
    <w:rsid w:val="005C40C0"/>
    <w:rsid w:val="005C56F3"/>
    <w:rsid w:val="005D3B1F"/>
    <w:rsid w:val="005E0A10"/>
    <w:rsid w:val="005F1DD5"/>
    <w:rsid w:val="005F333B"/>
    <w:rsid w:val="005F35F3"/>
    <w:rsid w:val="005F5E60"/>
    <w:rsid w:val="00600973"/>
    <w:rsid w:val="00603642"/>
    <w:rsid w:val="00613595"/>
    <w:rsid w:val="00640B22"/>
    <w:rsid w:val="00653B28"/>
    <w:rsid w:val="006656B2"/>
    <w:rsid w:val="00680F5F"/>
    <w:rsid w:val="006A4F46"/>
    <w:rsid w:val="006A7AE0"/>
    <w:rsid w:val="006A7FB0"/>
    <w:rsid w:val="006B128E"/>
    <w:rsid w:val="006B273A"/>
    <w:rsid w:val="006B51E8"/>
    <w:rsid w:val="006B77EB"/>
    <w:rsid w:val="006C136B"/>
    <w:rsid w:val="006C56D5"/>
    <w:rsid w:val="006F52D5"/>
    <w:rsid w:val="00707567"/>
    <w:rsid w:val="00722AEF"/>
    <w:rsid w:val="00724A78"/>
    <w:rsid w:val="007322CE"/>
    <w:rsid w:val="00736832"/>
    <w:rsid w:val="00745F33"/>
    <w:rsid w:val="0075394F"/>
    <w:rsid w:val="00756F14"/>
    <w:rsid w:val="00761071"/>
    <w:rsid w:val="0076463F"/>
    <w:rsid w:val="0077028B"/>
    <w:rsid w:val="007777A3"/>
    <w:rsid w:val="00785E8F"/>
    <w:rsid w:val="007A05E3"/>
    <w:rsid w:val="007A1DC5"/>
    <w:rsid w:val="007A3EE4"/>
    <w:rsid w:val="007B16BF"/>
    <w:rsid w:val="007B3E80"/>
    <w:rsid w:val="007D12B8"/>
    <w:rsid w:val="007D508D"/>
    <w:rsid w:val="007D6643"/>
    <w:rsid w:val="007E224B"/>
    <w:rsid w:val="008045D3"/>
    <w:rsid w:val="00806621"/>
    <w:rsid w:val="00820947"/>
    <w:rsid w:val="00821011"/>
    <w:rsid w:val="00832B67"/>
    <w:rsid w:val="008464C7"/>
    <w:rsid w:val="00864BB5"/>
    <w:rsid w:val="00867FE6"/>
    <w:rsid w:val="00870FA2"/>
    <w:rsid w:val="00871373"/>
    <w:rsid w:val="00883333"/>
    <w:rsid w:val="008857BA"/>
    <w:rsid w:val="008A1C47"/>
    <w:rsid w:val="008A1CC6"/>
    <w:rsid w:val="008B20E5"/>
    <w:rsid w:val="008C0B51"/>
    <w:rsid w:val="008D2E65"/>
    <w:rsid w:val="008D2EB4"/>
    <w:rsid w:val="008E516C"/>
    <w:rsid w:val="008E51FA"/>
    <w:rsid w:val="008E5369"/>
    <w:rsid w:val="00904BD4"/>
    <w:rsid w:val="00916732"/>
    <w:rsid w:val="0092112A"/>
    <w:rsid w:val="00930DF7"/>
    <w:rsid w:val="00960EE5"/>
    <w:rsid w:val="00963819"/>
    <w:rsid w:val="00967CD2"/>
    <w:rsid w:val="00970DC2"/>
    <w:rsid w:val="009844E5"/>
    <w:rsid w:val="009964E7"/>
    <w:rsid w:val="009A27BF"/>
    <w:rsid w:val="009C2E57"/>
    <w:rsid w:val="009C7177"/>
    <w:rsid w:val="009D4D11"/>
    <w:rsid w:val="009D6689"/>
    <w:rsid w:val="009F7AC6"/>
    <w:rsid w:val="00A15AFF"/>
    <w:rsid w:val="00A274A8"/>
    <w:rsid w:val="00A33C8E"/>
    <w:rsid w:val="00A41FEC"/>
    <w:rsid w:val="00A44B54"/>
    <w:rsid w:val="00A47712"/>
    <w:rsid w:val="00A55177"/>
    <w:rsid w:val="00A609CF"/>
    <w:rsid w:val="00A70D07"/>
    <w:rsid w:val="00A737C3"/>
    <w:rsid w:val="00A77930"/>
    <w:rsid w:val="00A81C62"/>
    <w:rsid w:val="00A927AC"/>
    <w:rsid w:val="00AA78B2"/>
    <w:rsid w:val="00AC064A"/>
    <w:rsid w:val="00AD50FE"/>
    <w:rsid w:val="00AD6026"/>
    <w:rsid w:val="00B209F3"/>
    <w:rsid w:val="00B224F7"/>
    <w:rsid w:val="00B329E2"/>
    <w:rsid w:val="00B364AE"/>
    <w:rsid w:val="00B400CB"/>
    <w:rsid w:val="00B4621C"/>
    <w:rsid w:val="00B72C75"/>
    <w:rsid w:val="00B8229A"/>
    <w:rsid w:val="00BB02DA"/>
    <w:rsid w:val="00BD0FD1"/>
    <w:rsid w:val="00BF32BF"/>
    <w:rsid w:val="00BF6D24"/>
    <w:rsid w:val="00C011C0"/>
    <w:rsid w:val="00C101F4"/>
    <w:rsid w:val="00C11BF9"/>
    <w:rsid w:val="00C11FCF"/>
    <w:rsid w:val="00C130E4"/>
    <w:rsid w:val="00C278DE"/>
    <w:rsid w:val="00C45365"/>
    <w:rsid w:val="00C54328"/>
    <w:rsid w:val="00C71713"/>
    <w:rsid w:val="00C77E74"/>
    <w:rsid w:val="00CC482D"/>
    <w:rsid w:val="00CC62A4"/>
    <w:rsid w:val="00CE1D9D"/>
    <w:rsid w:val="00CF130E"/>
    <w:rsid w:val="00CF1C86"/>
    <w:rsid w:val="00CF371A"/>
    <w:rsid w:val="00D01252"/>
    <w:rsid w:val="00D10FA8"/>
    <w:rsid w:val="00D1377D"/>
    <w:rsid w:val="00D144B9"/>
    <w:rsid w:val="00D17BEE"/>
    <w:rsid w:val="00D334B9"/>
    <w:rsid w:val="00D355C1"/>
    <w:rsid w:val="00D440A0"/>
    <w:rsid w:val="00D63290"/>
    <w:rsid w:val="00D65BE8"/>
    <w:rsid w:val="00D6650C"/>
    <w:rsid w:val="00D7286A"/>
    <w:rsid w:val="00D81814"/>
    <w:rsid w:val="00D846AB"/>
    <w:rsid w:val="00D860BA"/>
    <w:rsid w:val="00DB1CE7"/>
    <w:rsid w:val="00DC045B"/>
    <w:rsid w:val="00DC267A"/>
    <w:rsid w:val="00DE5B53"/>
    <w:rsid w:val="00DF46E6"/>
    <w:rsid w:val="00DF4C0D"/>
    <w:rsid w:val="00E04603"/>
    <w:rsid w:val="00E41880"/>
    <w:rsid w:val="00E47691"/>
    <w:rsid w:val="00E54E8F"/>
    <w:rsid w:val="00E600DA"/>
    <w:rsid w:val="00E6296B"/>
    <w:rsid w:val="00E72309"/>
    <w:rsid w:val="00E73F2F"/>
    <w:rsid w:val="00E7520F"/>
    <w:rsid w:val="00E8052A"/>
    <w:rsid w:val="00EA319B"/>
    <w:rsid w:val="00EC26BF"/>
    <w:rsid w:val="00EC3E0B"/>
    <w:rsid w:val="00EC542C"/>
    <w:rsid w:val="00EF2CAC"/>
    <w:rsid w:val="00F077DF"/>
    <w:rsid w:val="00F17E46"/>
    <w:rsid w:val="00F25B3F"/>
    <w:rsid w:val="00F4751A"/>
    <w:rsid w:val="00F94241"/>
    <w:rsid w:val="00FA0C46"/>
    <w:rsid w:val="00FA5ACB"/>
    <w:rsid w:val="00FB2233"/>
    <w:rsid w:val="00FC4BB8"/>
    <w:rsid w:val="00FE5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1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F1EDC"/>
    <w:rPr>
      <w:color w:val="0000FF" w:themeColor="hyperlink"/>
      <w:u w:val="single"/>
    </w:rPr>
  </w:style>
  <w:style w:type="character" w:customStyle="1" w:styleId="UnresolvedMention1">
    <w:name w:val="Unresolved Mention1"/>
    <w:basedOn w:val="DefaultParagraphFont"/>
    <w:uiPriority w:val="99"/>
    <w:semiHidden/>
    <w:unhideWhenUsed/>
    <w:rsid w:val="002F1EDC"/>
    <w:rPr>
      <w:color w:val="605E5C"/>
      <w:shd w:val="clear" w:color="auto" w:fill="E1DFDD"/>
    </w:rPr>
  </w:style>
  <w:style w:type="paragraph" w:styleId="ListParagraph">
    <w:name w:val="List Paragraph"/>
    <w:basedOn w:val="Normal"/>
    <w:link w:val="ListParagraphChar"/>
    <w:uiPriority w:val="34"/>
    <w:qFormat/>
    <w:rsid w:val="002F1EDC"/>
    <w:pPr>
      <w:ind w:left="720"/>
      <w:contextualSpacing/>
    </w:pPr>
  </w:style>
  <w:style w:type="paragraph" w:styleId="BalloonText">
    <w:name w:val="Balloon Text"/>
    <w:basedOn w:val="Normal"/>
    <w:link w:val="BalloonTextChar"/>
    <w:uiPriority w:val="99"/>
    <w:semiHidden/>
    <w:unhideWhenUsed/>
    <w:rsid w:val="003D76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6E6"/>
    <w:rPr>
      <w:rFonts w:ascii="Segoe UI" w:hAnsi="Segoe UI" w:cs="Segoe UI"/>
      <w:sz w:val="18"/>
      <w:szCs w:val="18"/>
    </w:rPr>
  </w:style>
  <w:style w:type="paragraph" w:styleId="Footer">
    <w:name w:val="footer"/>
    <w:basedOn w:val="Normal"/>
    <w:link w:val="FooterChar"/>
    <w:uiPriority w:val="99"/>
    <w:unhideWhenUsed/>
    <w:rsid w:val="00155A1D"/>
    <w:pPr>
      <w:tabs>
        <w:tab w:val="center" w:pos="4680"/>
        <w:tab w:val="right" w:pos="9360"/>
      </w:tabs>
    </w:pPr>
  </w:style>
  <w:style w:type="character" w:customStyle="1" w:styleId="FooterChar">
    <w:name w:val="Footer Char"/>
    <w:basedOn w:val="DefaultParagraphFont"/>
    <w:link w:val="Footer"/>
    <w:uiPriority w:val="99"/>
    <w:rsid w:val="00155A1D"/>
  </w:style>
  <w:style w:type="paragraph" w:styleId="NormalWeb">
    <w:name w:val="Normal (Web)"/>
    <w:basedOn w:val="Normal"/>
    <w:uiPriority w:val="99"/>
    <w:unhideWhenUsed/>
    <w:rsid w:val="00FE55D2"/>
    <w:pPr>
      <w:spacing w:before="100" w:beforeAutospacing="1" w:after="100" w:afterAutospacing="1" w:line="259" w:lineRule="auto"/>
    </w:pPr>
    <w:rPr>
      <w:sz w:val="24"/>
      <w:szCs w:val="24"/>
      <w:lang w:val="id-ID" w:eastAsia="id-ID"/>
    </w:rPr>
  </w:style>
  <w:style w:type="paragraph" w:styleId="Header">
    <w:name w:val="header"/>
    <w:basedOn w:val="Normal"/>
    <w:link w:val="HeaderChar"/>
    <w:uiPriority w:val="99"/>
    <w:unhideWhenUsed/>
    <w:rsid w:val="006B273A"/>
    <w:pPr>
      <w:tabs>
        <w:tab w:val="center" w:pos="4680"/>
        <w:tab w:val="right" w:pos="9360"/>
      </w:tabs>
    </w:pPr>
  </w:style>
  <w:style w:type="character" w:customStyle="1" w:styleId="HeaderChar">
    <w:name w:val="Header Char"/>
    <w:basedOn w:val="DefaultParagraphFont"/>
    <w:link w:val="Header"/>
    <w:uiPriority w:val="99"/>
    <w:rsid w:val="006B273A"/>
  </w:style>
  <w:style w:type="character" w:customStyle="1" w:styleId="ListParagraphChar">
    <w:name w:val="List Paragraph Char"/>
    <w:link w:val="ListParagraph"/>
    <w:uiPriority w:val="34"/>
    <w:rsid w:val="003F11F4"/>
  </w:style>
  <w:style w:type="character" w:styleId="Strong">
    <w:name w:val="Strong"/>
    <w:uiPriority w:val="22"/>
    <w:qFormat/>
    <w:rsid w:val="00A47712"/>
    <w:rPr>
      <w:b/>
      <w:bCs/>
    </w:rPr>
  </w:style>
  <w:style w:type="table" w:styleId="TableGrid">
    <w:name w:val="Table Grid"/>
    <w:basedOn w:val="TableNormal"/>
    <w:uiPriority w:val="59"/>
    <w:rsid w:val="007B16BF"/>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A658D"/>
    <w:rPr>
      <w:rFonts w:ascii="Arial" w:eastAsia="Calibri" w:hAnsi="Arial"/>
      <w:lang w:val="x-none" w:eastAsia="x-none"/>
    </w:rPr>
  </w:style>
  <w:style w:type="character" w:customStyle="1" w:styleId="FootnoteTextChar">
    <w:name w:val="Footnote Text Char"/>
    <w:basedOn w:val="DefaultParagraphFont"/>
    <w:link w:val="FootnoteText"/>
    <w:uiPriority w:val="99"/>
    <w:semiHidden/>
    <w:rsid w:val="002A658D"/>
    <w:rPr>
      <w:rFonts w:ascii="Arial" w:eastAsia="Calibri" w:hAnsi="Arial"/>
      <w:lang w:val="x-none" w:eastAsia="x-none"/>
    </w:rPr>
  </w:style>
  <w:style w:type="character" w:styleId="FootnoteReference">
    <w:name w:val="footnote reference"/>
    <w:uiPriority w:val="99"/>
    <w:semiHidden/>
    <w:unhideWhenUsed/>
    <w:rsid w:val="002A658D"/>
    <w:rPr>
      <w:vertAlign w:val="superscript"/>
    </w:rPr>
  </w:style>
  <w:style w:type="paragraph" w:styleId="Caption">
    <w:name w:val="caption"/>
    <w:basedOn w:val="Normal"/>
    <w:next w:val="Normal"/>
    <w:uiPriority w:val="35"/>
    <w:semiHidden/>
    <w:unhideWhenUsed/>
    <w:qFormat/>
    <w:rsid w:val="00A609CF"/>
    <w:pPr>
      <w:spacing w:line="480" w:lineRule="auto"/>
      <w:jc w:val="center"/>
    </w:pPr>
    <w:rPr>
      <w:rFonts w:asciiTheme="majorBidi" w:eastAsiaTheme="minorHAnsi" w:hAnsiTheme="majorBidi" w:cstheme="minorBidi"/>
      <w:b/>
      <w:iCs/>
      <w:color w:val="000000" w:themeColor="text1"/>
      <w:sz w:val="24"/>
      <w:szCs w:val="18"/>
      <w:lang w:val="en-GB"/>
    </w:rPr>
  </w:style>
  <w:style w:type="paragraph" w:styleId="NoSpacing">
    <w:name w:val="No Spacing"/>
    <w:uiPriority w:val="1"/>
    <w:qFormat/>
    <w:rsid w:val="00A609CF"/>
    <w:pPr>
      <w:jc w:val="both"/>
    </w:pPr>
    <w:rPr>
      <w:rFonts w:asciiTheme="majorBidi" w:eastAsiaTheme="minorHAnsi" w:hAnsiTheme="majorBidi" w:cstheme="minorBidi"/>
      <w:color w:val="000000" w:themeColor="text1"/>
      <w:sz w:val="24"/>
      <w:szCs w:val="22"/>
      <w:lang w:val="en-GB"/>
    </w:rPr>
  </w:style>
  <w:style w:type="character" w:customStyle="1" w:styleId="BABChar">
    <w:name w:val="BAB Char"/>
    <w:basedOn w:val="DefaultParagraphFont"/>
    <w:link w:val="BAB"/>
    <w:locked/>
    <w:rsid w:val="00A609CF"/>
    <w:rPr>
      <w:rFonts w:eastAsiaTheme="minorEastAsia"/>
      <w:b/>
      <w:bCs/>
      <w:lang w:val="id-ID"/>
    </w:rPr>
  </w:style>
  <w:style w:type="paragraph" w:customStyle="1" w:styleId="BAB">
    <w:name w:val="BAB"/>
    <w:basedOn w:val="Normal"/>
    <w:link w:val="BABChar"/>
    <w:qFormat/>
    <w:rsid w:val="00A609CF"/>
    <w:pPr>
      <w:autoSpaceDE w:val="0"/>
      <w:autoSpaceDN w:val="0"/>
      <w:adjustRightInd w:val="0"/>
      <w:spacing w:line="360" w:lineRule="auto"/>
      <w:jc w:val="center"/>
    </w:pPr>
    <w:rPr>
      <w:rFonts w:eastAsiaTheme="minorEastAsia"/>
      <w:b/>
      <w:bCs/>
      <w:lang w:val="id-ID"/>
    </w:rPr>
  </w:style>
  <w:style w:type="character" w:styleId="PlaceholderText">
    <w:name w:val="Placeholder Text"/>
    <w:basedOn w:val="DefaultParagraphFont"/>
    <w:uiPriority w:val="99"/>
    <w:semiHidden/>
    <w:rsid w:val="00A609CF"/>
    <w:rPr>
      <w:color w:val="808080"/>
    </w:rPr>
  </w:style>
  <w:style w:type="character" w:customStyle="1" w:styleId="fontstyle01">
    <w:name w:val="fontstyle01"/>
    <w:basedOn w:val="DefaultParagraphFont"/>
    <w:rsid w:val="00A609CF"/>
    <w:rPr>
      <w:rFonts w:ascii="Arial" w:hAnsi="Arial" w:cs="Arial" w:hint="default"/>
      <w:b w:val="0"/>
      <w:bCs w:val="0"/>
      <w:i w:val="0"/>
      <w:iCs w:val="0"/>
      <w:color w:val="000000"/>
      <w:sz w:val="24"/>
      <w:szCs w:val="24"/>
    </w:rPr>
  </w:style>
  <w:style w:type="table" w:customStyle="1" w:styleId="TableGrid1">
    <w:name w:val="Table Grid1"/>
    <w:basedOn w:val="TableNormal"/>
    <w:rsid w:val="00A609CF"/>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E629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F1EDC"/>
    <w:rPr>
      <w:color w:val="0000FF" w:themeColor="hyperlink"/>
      <w:u w:val="single"/>
    </w:rPr>
  </w:style>
  <w:style w:type="character" w:customStyle="1" w:styleId="UnresolvedMention1">
    <w:name w:val="Unresolved Mention1"/>
    <w:basedOn w:val="DefaultParagraphFont"/>
    <w:uiPriority w:val="99"/>
    <w:semiHidden/>
    <w:unhideWhenUsed/>
    <w:rsid w:val="002F1EDC"/>
    <w:rPr>
      <w:color w:val="605E5C"/>
      <w:shd w:val="clear" w:color="auto" w:fill="E1DFDD"/>
    </w:rPr>
  </w:style>
  <w:style w:type="paragraph" w:styleId="ListParagraph">
    <w:name w:val="List Paragraph"/>
    <w:basedOn w:val="Normal"/>
    <w:link w:val="ListParagraphChar"/>
    <w:uiPriority w:val="34"/>
    <w:qFormat/>
    <w:rsid w:val="002F1EDC"/>
    <w:pPr>
      <w:ind w:left="720"/>
      <w:contextualSpacing/>
    </w:pPr>
  </w:style>
  <w:style w:type="paragraph" w:styleId="BalloonText">
    <w:name w:val="Balloon Text"/>
    <w:basedOn w:val="Normal"/>
    <w:link w:val="BalloonTextChar"/>
    <w:uiPriority w:val="99"/>
    <w:semiHidden/>
    <w:unhideWhenUsed/>
    <w:rsid w:val="003D76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6E6"/>
    <w:rPr>
      <w:rFonts w:ascii="Segoe UI" w:hAnsi="Segoe UI" w:cs="Segoe UI"/>
      <w:sz w:val="18"/>
      <w:szCs w:val="18"/>
    </w:rPr>
  </w:style>
  <w:style w:type="paragraph" w:styleId="Footer">
    <w:name w:val="footer"/>
    <w:basedOn w:val="Normal"/>
    <w:link w:val="FooterChar"/>
    <w:uiPriority w:val="99"/>
    <w:unhideWhenUsed/>
    <w:rsid w:val="00155A1D"/>
    <w:pPr>
      <w:tabs>
        <w:tab w:val="center" w:pos="4680"/>
        <w:tab w:val="right" w:pos="9360"/>
      </w:tabs>
    </w:pPr>
  </w:style>
  <w:style w:type="character" w:customStyle="1" w:styleId="FooterChar">
    <w:name w:val="Footer Char"/>
    <w:basedOn w:val="DefaultParagraphFont"/>
    <w:link w:val="Footer"/>
    <w:uiPriority w:val="99"/>
    <w:rsid w:val="00155A1D"/>
  </w:style>
  <w:style w:type="paragraph" w:styleId="NormalWeb">
    <w:name w:val="Normal (Web)"/>
    <w:basedOn w:val="Normal"/>
    <w:uiPriority w:val="99"/>
    <w:unhideWhenUsed/>
    <w:rsid w:val="00FE55D2"/>
    <w:pPr>
      <w:spacing w:before="100" w:beforeAutospacing="1" w:after="100" w:afterAutospacing="1" w:line="259" w:lineRule="auto"/>
    </w:pPr>
    <w:rPr>
      <w:sz w:val="24"/>
      <w:szCs w:val="24"/>
      <w:lang w:val="id-ID" w:eastAsia="id-ID"/>
    </w:rPr>
  </w:style>
  <w:style w:type="paragraph" w:styleId="Header">
    <w:name w:val="header"/>
    <w:basedOn w:val="Normal"/>
    <w:link w:val="HeaderChar"/>
    <w:uiPriority w:val="99"/>
    <w:unhideWhenUsed/>
    <w:rsid w:val="006B273A"/>
    <w:pPr>
      <w:tabs>
        <w:tab w:val="center" w:pos="4680"/>
        <w:tab w:val="right" w:pos="9360"/>
      </w:tabs>
    </w:pPr>
  </w:style>
  <w:style w:type="character" w:customStyle="1" w:styleId="HeaderChar">
    <w:name w:val="Header Char"/>
    <w:basedOn w:val="DefaultParagraphFont"/>
    <w:link w:val="Header"/>
    <w:uiPriority w:val="99"/>
    <w:rsid w:val="006B273A"/>
  </w:style>
  <w:style w:type="character" w:customStyle="1" w:styleId="ListParagraphChar">
    <w:name w:val="List Paragraph Char"/>
    <w:link w:val="ListParagraph"/>
    <w:uiPriority w:val="34"/>
    <w:rsid w:val="003F11F4"/>
  </w:style>
  <w:style w:type="character" w:styleId="Strong">
    <w:name w:val="Strong"/>
    <w:uiPriority w:val="22"/>
    <w:qFormat/>
    <w:rsid w:val="00A47712"/>
    <w:rPr>
      <w:b/>
      <w:bCs/>
    </w:rPr>
  </w:style>
  <w:style w:type="table" w:styleId="TableGrid">
    <w:name w:val="Table Grid"/>
    <w:basedOn w:val="TableNormal"/>
    <w:uiPriority w:val="59"/>
    <w:rsid w:val="007B16BF"/>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A658D"/>
    <w:rPr>
      <w:rFonts w:ascii="Arial" w:eastAsia="Calibri" w:hAnsi="Arial"/>
      <w:lang w:val="x-none" w:eastAsia="x-none"/>
    </w:rPr>
  </w:style>
  <w:style w:type="character" w:customStyle="1" w:styleId="FootnoteTextChar">
    <w:name w:val="Footnote Text Char"/>
    <w:basedOn w:val="DefaultParagraphFont"/>
    <w:link w:val="FootnoteText"/>
    <w:uiPriority w:val="99"/>
    <w:semiHidden/>
    <w:rsid w:val="002A658D"/>
    <w:rPr>
      <w:rFonts w:ascii="Arial" w:eastAsia="Calibri" w:hAnsi="Arial"/>
      <w:lang w:val="x-none" w:eastAsia="x-none"/>
    </w:rPr>
  </w:style>
  <w:style w:type="character" w:styleId="FootnoteReference">
    <w:name w:val="footnote reference"/>
    <w:uiPriority w:val="99"/>
    <w:semiHidden/>
    <w:unhideWhenUsed/>
    <w:rsid w:val="002A658D"/>
    <w:rPr>
      <w:vertAlign w:val="superscript"/>
    </w:rPr>
  </w:style>
  <w:style w:type="paragraph" w:styleId="Caption">
    <w:name w:val="caption"/>
    <w:basedOn w:val="Normal"/>
    <w:next w:val="Normal"/>
    <w:uiPriority w:val="35"/>
    <w:semiHidden/>
    <w:unhideWhenUsed/>
    <w:qFormat/>
    <w:rsid w:val="00A609CF"/>
    <w:pPr>
      <w:spacing w:line="480" w:lineRule="auto"/>
      <w:jc w:val="center"/>
    </w:pPr>
    <w:rPr>
      <w:rFonts w:asciiTheme="majorBidi" w:eastAsiaTheme="minorHAnsi" w:hAnsiTheme="majorBidi" w:cstheme="minorBidi"/>
      <w:b/>
      <w:iCs/>
      <w:color w:val="000000" w:themeColor="text1"/>
      <w:sz w:val="24"/>
      <w:szCs w:val="18"/>
      <w:lang w:val="en-GB"/>
    </w:rPr>
  </w:style>
  <w:style w:type="paragraph" w:styleId="NoSpacing">
    <w:name w:val="No Spacing"/>
    <w:uiPriority w:val="1"/>
    <w:qFormat/>
    <w:rsid w:val="00A609CF"/>
    <w:pPr>
      <w:jc w:val="both"/>
    </w:pPr>
    <w:rPr>
      <w:rFonts w:asciiTheme="majorBidi" w:eastAsiaTheme="minorHAnsi" w:hAnsiTheme="majorBidi" w:cstheme="minorBidi"/>
      <w:color w:val="000000" w:themeColor="text1"/>
      <w:sz w:val="24"/>
      <w:szCs w:val="22"/>
      <w:lang w:val="en-GB"/>
    </w:rPr>
  </w:style>
  <w:style w:type="character" w:customStyle="1" w:styleId="BABChar">
    <w:name w:val="BAB Char"/>
    <w:basedOn w:val="DefaultParagraphFont"/>
    <w:link w:val="BAB"/>
    <w:locked/>
    <w:rsid w:val="00A609CF"/>
    <w:rPr>
      <w:rFonts w:eastAsiaTheme="minorEastAsia"/>
      <w:b/>
      <w:bCs/>
      <w:lang w:val="id-ID"/>
    </w:rPr>
  </w:style>
  <w:style w:type="paragraph" w:customStyle="1" w:styleId="BAB">
    <w:name w:val="BAB"/>
    <w:basedOn w:val="Normal"/>
    <w:link w:val="BABChar"/>
    <w:qFormat/>
    <w:rsid w:val="00A609CF"/>
    <w:pPr>
      <w:autoSpaceDE w:val="0"/>
      <w:autoSpaceDN w:val="0"/>
      <w:adjustRightInd w:val="0"/>
      <w:spacing w:line="360" w:lineRule="auto"/>
      <w:jc w:val="center"/>
    </w:pPr>
    <w:rPr>
      <w:rFonts w:eastAsiaTheme="minorEastAsia"/>
      <w:b/>
      <w:bCs/>
      <w:lang w:val="id-ID"/>
    </w:rPr>
  </w:style>
  <w:style w:type="character" w:styleId="PlaceholderText">
    <w:name w:val="Placeholder Text"/>
    <w:basedOn w:val="DefaultParagraphFont"/>
    <w:uiPriority w:val="99"/>
    <w:semiHidden/>
    <w:rsid w:val="00A609CF"/>
    <w:rPr>
      <w:color w:val="808080"/>
    </w:rPr>
  </w:style>
  <w:style w:type="character" w:customStyle="1" w:styleId="fontstyle01">
    <w:name w:val="fontstyle01"/>
    <w:basedOn w:val="DefaultParagraphFont"/>
    <w:rsid w:val="00A609CF"/>
    <w:rPr>
      <w:rFonts w:ascii="Arial" w:hAnsi="Arial" w:cs="Arial" w:hint="default"/>
      <w:b w:val="0"/>
      <w:bCs w:val="0"/>
      <w:i w:val="0"/>
      <w:iCs w:val="0"/>
      <w:color w:val="000000"/>
      <w:sz w:val="24"/>
      <w:szCs w:val="24"/>
    </w:rPr>
  </w:style>
  <w:style w:type="table" w:customStyle="1" w:styleId="TableGrid1">
    <w:name w:val="Table Grid1"/>
    <w:basedOn w:val="TableNormal"/>
    <w:rsid w:val="00A609CF"/>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E629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327128">
      <w:bodyDiv w:val="1"/>
      <w:marLeft w:val="0"/>
      <w:marRight w:val="0"/>
      <w:marTop w:val="0"/>
      <w:marBottom w:val="0"/>
      <w:divBdr>
        <w:top w:val="none" w:sz="0" w:space="0" w:color="auto"/>
        <w:left w:val="none" w:sz="0" w:space="0" w:color="auto"/>
        <w:bottom w:val="none" w:sz="0" w:space="0" w:color="auto"/>
        <w:right w:val="none" w:sz="0" w:space="0" w:color="auto"/>
      </w:divBdr>
    </w:div>
    <w:div w:id="833498570">
      <w:bodyDiv w:val="1"/>
      <w:marLeft w:val="0"/>
      <w:marRight w:val="0"/>
      <w:marTop w:val="0"/>
      <w:marBottom w:val="0"/>
      <w:divBdr>
        <w:top w:val="none" w:sz="0" w:space="0" w:color="auto"/>
        <w:left w:val="none" w:sz="0" w:space="0" w:color="auto"/>
        <w:bottom w:val="none" w:sz="0" w:space="0" w:color="auto"/>
        <w:right w:val="none" w:sz="0" w:space="0" w:color="auto"/>
      </w:divBdr>
    </w:div>
    <w:div w:id="1152451885">
      <w:bodyDiv w:val="1"/>
      <w:marLeft w:val="0"/>
      <w:marRight w:val="0"/>
      <w:marTop w:val="0"/>
      <w:marBottom w:val="0"/>
      <w:divBdr>
        <w:top w:val="none" w:sz="0" w:space="0" w:color="auto"/>
        <w:left w:val="none" w:sz="0" w:space="0" w:color="auto"/>
        <w:bottom w:val="none" w:sz="0" w:space="0" w:color="auto"/>
        <w:right w:val="none" w:sz="0" w:space="0" w:color="auto"/>
      </w:divBdr>
    </w:div>
    <w:div w:id="1505515230">
      <w:bodyDiv w:val="1"/>
      <w:marLeft w:val="0"/>
      <w:marRight w:val="0"/>
      <w:marTop w:val="0"/>
      <w:marBottom w:val="0"/>
      <w:divBdr>
        <w:top w:val="none" w:sz="0" w:space="0" w:color="auto"/>
        <w:left w:val="none" w:sz="0" w:space="0" w:color="auto"/>
        <w:bottom w:val="none" w:sz="0" w:space="0" w:color="auto"/>
        <w:right w:val="none" w:sz="0" w:space="0" w:color="auto"/>
      </w:divBdr>
    </w:div>
    <w:div w:id="1605992130">
      <w:bodyDiv w:val="1"/>
      <w:marLeft w:val="0"/>
      <w:marRight w:val="0"/>
      <w:marTop w:val="0"/>
      <w:marBottom w:val="0"/>
      <w:divBdr>
        <w:top w:val="none" w:sz="0" w:space="0" w:color="auto"/>
        <w:left w:val="none" w:sz="0" w:space="0" w:color="auto"/>
        <w:bottom w:val="none" w:sz="0" w:space="0" w:color="auto"/>
        <w:right w:val="none" w:sz="0" w:space="0" w:color="auto"/>
      </w:divBdr>
    </w:div>
    <w:div w:id="1860970197">
      <w:bodyDiv w:val="1"/>
      <w:marLeft w:val="0"/>
      <w:marRight w:val="0"/>
      <w:marTop w:val="0"/>
      <w:marBottom w:val="0"/>
      <w:divBdr>
        <w:top w:val="none" w:sz="0" w:space="0" w:color="auto"/>
        <w:left w:val="none" w:sz="0" w:space="0" w:color="auto"/>
        <w:bottom w:val="none" w:sz="0" w:space="0" w:color="auto"/>
        <w:right w:val="none" w:sz="0" w:space="0" w:color="auto"/>
      </w:divBdr>
    </w:div>
    <w:div w:id="1970745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mailto:lukyrenaldi@gmail.com" TargetMode="Externa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E7C3E-618D-497C-A660-68DA552B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7654</Words>
  <Characters>43628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Seiya</dc:creator>
  <cp:lastModifiedBy>S-User</cp:lastModifiedBy>
  <cp:revision>5</cp:revision>
  <cp:lastPrinted>2020-01-17T21:38:00Z</cp:lastPrinted>
  <dcterms:created xsi:type="dcterms:W3CDTF">2020-01-23T00:37:00Z</dcterms:created>
  <dcterms:modified xsi:type="dcterms:W3CDTF">2020-01-23T01:04:00Z</dcterms:modified>
</cp:coreProperties>
</file>