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22700" w14:textId="3F564932" w:rsidR="00A169F9" w:rsidRPr="00BE79A8" w:rsidRDefault="00A169F9" w:rsidP="00D82E00">
      <w:pPr>
        <w:spacing w:before="16" w:line="360" w:lineRule="auto"/>
        <w:ind w:left="572" w:right="580" w:firstLine="2"/>
        <w:jc w:val="center"/>
        <w:rPr>
          <w:rFonts w:ascii="Bookman Old Style" w:eastAsia="Book Antiqua" w:hAnsi="Bookman Old Style" w:cs="Arial"/>
          <w:b/>
          <w:spacing w:val="-1"/>
        </w:rPr>
      </w:pPr>
      <w:r w:rsidRPr="00BE79A8">
        <w:rPr>
          <w:rFonts w:ascii="Bookman Old Style" w:eastAsia="Book Antiqua" w:hAnsi="Bookman Old Style" w:cs="Arial"/>
          <w:b/>
          <w:spacing w:val="-1"/>
        </w:rPr>
        <w:t xml:space="preserve">PENGABDIAN: </w:t>
      </w:r>
      <w:r w:rsidR="000E78B6" w:rsidRPr="00BE79A8">
        <w:rPr>
          <w:rFonts w:ascii="Bookman Old Style" w:eastAsia="Book Antiqua" w:hAnsi="Bookman Old Style" w:cs="Arial"/>
          <w:b/>
          <w:spacing w:val="-1"/>
        </w:rPr>
        <w:t xml:space="preserve">SOSIALISASI PROGRAM </w:t>
      </w:r>
      <w:r w:rsidR="00307A61">
        <w:rPr>
          <w:rFonts w:ascii="Bookman Old Style" w:eastAsia="Book Antiqua" w:hAnsi="Bookman Old Style" w:cs="Arial"/>
          <w:b/>
          <w:spacing w:val="-1"/>
        </w:rPr>
        <w:t>PENGELOLAAN SAMPAH</w:t>
      </w:r>
      <w:r w:rsidRPr="00BE79A8">
        <w:rPr>
          <w:rFonts w:ascii="Bookman Old Style" w:eastAsia="Book Antiqua" w:hAnsi="Bookman Old Style" w:cs="Arial"/>
          <w:b/>
          <w:spacing w:val="-1"/>
        </w:rPr>
        <w:t xml:space="preserve"> SEBAGAI UPAYA PENINGKATAN PENDAPATAN </w:t>
      </w:r>
      <w:r w:rsidR="005C156C" w:rsidRPr="00BE79A8">
        <w:rPr>
          <w:rFonts w:ascii="Bookman Old Style" w:eastAsia="Book Antiqua" w:hAnsi="Bookman Old Style" w:cs="Arial"/>
          <w:b/>
          <w:spacing w:val="-1"/>
        </w:rPr>
        <w:t>UMKM</w:t>
      </w:r>
    </w:p>
    <w:p w14:paraId="0D0C43C5" w14:textId="6D6624BD" w:rsidR="00E37846" w:rsidRPr="00BE79A8" w:rsidRDefault="00E37846" w:rsidP="00D82E00">
      <w:pPr>
        <w:spacing w:before="16" w:line="360" w:lineRule="auto"/>
        <w:ind w:left="572" w:right="580" w:firstLine="2"/>
        <w:jc w:val="center"/>
        <w:rPr>
          <w:rFonts w:ascii="Bookman Old Style" w:eastAsia="Book Antiqua" w:hAnsi="Bookman Old Style" w:cs="Arial"/>
          <w:b/>
          <w:spacing w:val="-1"/>
        </w:rPr>
      </w:pPr>
      <w:r w:rsidRPr="00BE79A8">
        <w:rPr>
          <w:rFonts w:ascii="Bookman Old Style" w:eastAsia="Book Antiqua" w:hAnsi="Bookman Old Style" w:cs="Arial"/>
          <w:b/>
          <w:spacing w:val="-1"/>
        </w:rPr>
        <w:t>St. Salmah Sharon</w:t>
      </w:r>
      <w:r w:rsidRPr="00BE79A8">
        <w:rPr>
          <w:rFonts w:ascii="Bookman Old Style" w:eastAsia="Book Antiqua" w:hAnsi="Bookman Old Style" w:cs="Arial"/>
          <w:b/>
          <w:spacing w:val="-1"/>
          <w:vertAlign w:val="superscript"/>
        </w:rPr>
        <w:t>1)</w:t>
      </w:r>
      <w:r w:rsidR="0017777A" w:rsidRPr="0017777A">
        <w:rPr>
          <w:rStyle w:val="FootnoteReference"/>
          <w:rFonts w:ascii="Bookman Old Style" w:eastAsia="Book Antiqua" w:hAnsi="Bookman Old Style" w:cs="Arial"/>
          <w:b/>
          <w:spacing w:val="-1"/>
        </w:rPr>
        <w:footnoteReference w:customMarkFollows="1" w:id="1"/>
        <w:sym w:font="Symbol" w:char="F02A"/>
      </w:r>
      <w:r w:rsidR="0017777A" w:rsidRPr="0017777A">
        <w:rPr>
          <w:rStyle w:val="FootnoteReference"/>
          <w:rFonts w:ascii="Bookman Old Style" w:eastAsia="Book Antiqua" w:hAnsi="Bookman Old Style" w:cs="Arial"/>
          <w:b/>
          <w:spacing w:val="-1"/>
        </w:rPr>
        <w:sym w:font="Symbol" w:char="F029"/>
      </w:r>
      <w:r w:rsidRPr="00BE79A8">
        <w:rPr>
          <w:rFonts w:ascii="Bookman Old Style" w:eastAsia="Book Antiqua" w:hAnsi="Bookman Old Style" w:cs="Arial"/>
          <w:b/>
          <w:spacing w:val="-1"/>
        </w:rPr>
        <w:t xml:space="preserve">, </w:t>
      </w:r>
      <w:proofErr w:type="spellStart"/>
      <w:r w:rsidRPr="00BE79A8">
        <w:rPr>
          <w:rFonts w:ascii="Bookman Old Style" w:eastAsia="Book Antiqua" w:hAnsi="Bookman Old Style" w:cs="Arial"/>
          <w:b/>
          <w:spacing w:val="-1"/>
        </w:rPr>
        <w:t>Yuyun</w:t>
      </w:r>
      <w:proofErr w:type="spellEnd"/>
      <w:r w:rsidRPr="00BE79A8">
        <w:rPr>
          <w:rFonts w:ascii="Bookman Old Style" w:eastAsia="Book Antiqua" w:hAnsi="Bookman Old Style" w:cs="Arial"/>
          <w:b/>
          <w:spacing w:val="-1"/>
        </w:rPr>
        <w:t xml:space="preserve"> </w:t>
      </w:r>
      <w:proofErr w:type="spellStart"/>
      <w:r w:rsidRPr="00BE79A8">
        <w:rPr>
          <w:rFonts w:ascii="Bookman Old Style" w:eastAsia="Book Antiqua" w:hAnsi="Bookman Old Style" w:cs="Arial"/>
          <w:b/>
          <w:spacing w:val="-1"/>
        </w:rPr>
        <w:t>Karystin</w:t>
      </w:r>
      <w:proofErr w:type="spellEnd"/>
      <w:r w:rsidRPr="00BE79A8">
        <w:rPr>
          <w:rFonts w:ascii="Bookman Old Style" w:eastAsia="Book Antiqua" w:hAnsi="Bookman Old Style" w:cs="Arial"/>
          <w:b/>
          <w:spacing w:val="-1"/>
        </w:rPr>
        <w:t xml:space="preserve"> Melisa Suade</w:t>
      </w:r>
      <w:r w:rsidRPr="00BE79A8">
        <w:rPr>
          <w:rFonts w:ascii="Bookman Old Style" w:eastAsia="Book Antiqua" w:hAnsi="Bookman Old Style" w:cs="Arial"/>
          <w:b/>
          <w:spacing w:val="-1"/>
          <w:vertAlign w:val="superscript"/>
        </w:rPr>
        <w:t>2)</w:t>
      </w:r>
      <w:r w:rsidRPr="00BE79A8">
        <w:rPr>
          <w:rFonts w:ascii="Bookman Old Style" w:eastAsia="Book Antiqua" w:hAnsi="Bookman Old Style" w:cs="Arial"/>
          <w:b/>
          <w:spacing w:val="-1"/>
        </w:rPr>
        <w:t xml:space="preserve">, Cindy </w:t>
      </w:r>
      <w:proofErr w:type="spellStart"/>
      <w:r w:rsidRPr="00BE79A8">
        <w:rPr>
          <w:rFonts w:ascii="Bookman Old Style" w:eastAsia="Book Antiqua" w:hAnsi="Bookman Old Style" w:cs="Arial"/>
          <w:b/>
          <w:spacing w:val="-1"/>
        </w:rPr>
        <w:t>Yoel</w:t>
      </w:r>
      <w:proofErr w:type="spellEnd"/>
      <w:r w:rsidRPr="00BE79A8">
        <w:rPr>
          <w:rFonts w:ascii="Bookman Old Style" w:eastAsia="Book Antiqua" w:hAnsi="Bookman Old Style" w:cs="Arial"/>
          <w:b/>
          <w:spacing w:val="-1"/>
        </w:rPr>
        <w:t xml:space="preserve"> Tanesia</w:t>
      </w:r>
      <w:r w:rsidRPr="00BE79A8">
        <w:rPr>
          <w:rFonts w:ascii="Bookman Old Style" w:eastAsia="Book Antiqua" w:hAnsi="Bookman Old Style" w:cs="Arial"/>
          <w:b/>
          <w:spacing w:val="-1"/>
          <w:vertAlign w:val="superscript"/>
        </w:rPr>
        <w:t>3)</w:t>
      </w:r>
    </w:p>
    <w:p w14:paraId="2D1BDA88" w14:textId="45F37384" w:rsidR="00E37846" w:rsidRDefault="00E37846" w:rsidP="00D82E00">
      <w:pPr>
        <w:spacing w:before="16" w:line="360" w:lineRule="auto"/>
        <w:ind w:left="572" w:right="580" w:firstLine="2"/>
        <w:jc w:val="center"/>
        <w:rPr>
          <w:rFonts w:ascii="Bookman Old Style" w:eastAsia="Book Antiqua" w:hAnsi="Bookman Old Style" w:cs="Arial"/>
          <w:b/>
          <w:spacing w:val="-1"/>
        </w:rPr>
      </w:pPr>
      <w:r w:rsidRPr="00BE79A8">
        <w:rPr>
          <w:rFonts w:ascii="Bookman Old Style" w:eastAsia="Book Antiqua" w:hAnsi="Bookman Old Style" w:cs="Arial"/>
          <w:b/>
          <w:spacing w:val="-1"/>
          <w:vertAlign w:val="superscript"/>
        </w:rPr>
        <w:t>1)2)</w:t>
      </w:r>
      <w:proofErr w:type="gramStart"/>
      <w:r w:rsidR="002B4030">
        <w:rPr>
          <w:rFonts w:ascii="Bookman Old Style" w:eastAsia="Book Antiqua" w:hAnsi="Bookman Old Style" w:cs="Arial"/>
          <w:b/>
          <w:spacing w:val="-1"/>
          <w:vertAlign w:val="superscript"/>
        </w:rPr>
        <w:t>3)</w:t>
      </w:r>
      <w:proofErr w:type="spellStart"/>
      <w:r w:rsidRPr="00BE79A8">
        <w:rPr>
          <w:rFonts w:ascii="Bookman Old Style" w:eastAsia="Book Antiqua" w:hAnsi="Bookman Old Style" w:cs="Arial"/>
          <w:b/>
          <w:spacing w:val="-1"/>
        </w:rPr>
        <w:t>Sekolah</w:t>
      </w:r>
      <w:proofErr w:type="spellEnd"/>
      <w:proofErr w:type="gramEnd"/>
      <w:r w:rsidRPr="00BE79A8">
        <w:rPr>
          <w:rFonts w:ascii="Bookman Old Style" w:eastAsia="Book Antiqua" w:hAnsi="Bookman Old Style" w:cs="Arial"/>
          <w:b/>
          <w:spacing w:val="-1"/>
        </w:rPr>
        <w:t xml:space="preserve"> Tinggi </w:t>
      </w:r>
      <w:proofErr w:type="spellStart"/>
      <w:r w:rsidRPr="00BE79A8">
        <w:rPr>
          <w:rFonts w:ascii="Bookman Old Style" w:eastAsia="Book Antiqua" w:hAnsi="Bookman Old Style" w:cs="Arial"/>
          <w:b/>
          <w:spacing w:val="-1"/>
        </w:rPr>
        <w:t>Ilmu</w:t>
      </w:r>
      <w:proofErr w:type="spellEnd"/>
      <w:r w:rsidRPr="00BE79A8">
        <w:rPr>
          <w:rFonts w:ascii="Bookman Old Style" w:eastAsia="Book Antiqua" w:hAnsi="Bookman Old Style" w:cs="Arial"/>
          <w:b/>
          <w:spacing w:val="-1"/>
        </w:rPr>
        <w:t xml:space="preserve"> Ekonomi </w:t>
      </w:r>
      <w:proofErr w:type="spellStart"/>
      <w:r w:rsidRPr="00BE79A8">
        <w:rPr>
          <w:rFonts w:ascii="Bookman Old Style" w:eastAsia="Book Antiqua" w:hAnsi="Bookman Old Style" w:cs="Arial"/>
          <w:b/>
          <w:spacing w:val="-1"/>
        </w:rPr>
        <w:t>Ciputra</w:t>
      </w:r>
      <w:proofErr w:type="spellEnd"/>
      <w:r w:rsidRPr="00BE79A8">
        <w:rPr>
          <w:rFonts w:ascii="Bookman Old Style" w:eastAsia="Book Antiqua" w:hAnsi="Bookman Old Style" w:cs="Arial"/>
          <w:b/>
          <w:spacing w:val="-1"/>
        </w:rPr>
        <w:t xml:space="preserve"> Makassar</w:t>
      </w:r>
    </w:p>
    <w:p w14:paraId="27A36D24" w14:textId="117FCD1F" w:rsidR="0017777A" w:rsidRDefault="0017777A" w:rsidP="00D82E00">
      <w:pPr>
        <w:spacing w:before="16" w:line="360" w:lineRule="auto"/>
        <w:ind w:left="572" w:right="580" w:firstLine="2"/>
        <w:jc w:val="center"/>
        <w:rPr>
          <w:rFonts w:ascii="Bookman Old Style" w:eastAsia="Book Antiqua" w:hAnsi="Bookman Old Style" w:cs="Arial"/>
          <w:b/>
          <w:spacing w:val="-1"/>
        </w:rPr>
      </w:pPr>
      <w:r>
        <w:rPr>
          <w:rFonts w:ascii="Bookman Old Style" w:eastAsia="Book Antiqua" w:hAnsi="Bookman Old Style" w:cs="Arial"/>
          <w:b/>
          <w:spacing w:val="-1"/>
        </w:rPr>
        <w:t xml:space="preserve">Email: </w:t>
      </w:r>
      <w:hyperlink r:id="rId8" w:history="1">
        <w:r w:rsidRPr="00774170">
          <w:rPr>
            <w:rStyle w:val="Hyperlink"/>
            <w:rFonts w:ascii="Bookman Old Style" w:eastAsia="Book Antiqua" w:hAnsi="Bookman Old Style" w:cs="Arial"/>
            <w:b/>
            <w:spacing w:val="-1"/>
          </w:rPr>
          <w:t>salmah.sharon@ciputra.ac.id</w:t>
        </w:r>
      </w:hyperlink>
      <w:r>
        <w:rPr>
          <w:rFonts w:ascii="Bookman Old Style" w:eastAsia="Book Antiqua" w:hAnsi="Bookman Old Style" w:cs="Arial"/>
          <w:b/>
          <w:spacing w:val="-1"/>
        </w:rPr>
        <w:t xml:space="preserve">, </w:t>
      </w:r>
      <w:hyperlink r:id="rId9" w:history="1">
        <w:r w:rsidRPr="00774170">
          <w:rPr>
            <w:rStyle w:val="Hyperlink"/>
            <w:rFonts w:ascii="Bookman Old Style" w:eastAsia="Book Antiqua" w:hAnsi="Bookman Old Style" w:cs="Arial"/>
            <w:b/>
            <w:spacing w:val="-1"/>
          </w:rPr>
          <w:t>yuyun.suade@ciputra.ac.id</w:t>
        </w:r>
      </w:hyperlink>
      <w:r>
        <w:rPr>
          <w:rFonts w:ascii="Bookman Old Style" w:eastAsia="Book Antiqua" w:hAnsi="Bookman Old Style" w:cs="Arial"/>
          <w:b/>
          <w:spacing w:val="-1"/>
        </w:rPr>
        <w:t xml:space="preserve">, </w:t>
      </w:r>
      <w:hyperlink r:id="rId10" w:history="1">
        <w:r w:rsidRPr="00774170">
          <w:rPr>
            <w:rStyle w:val="Hyperlink"/>
            <w:rFonts w:ascii="Bookman Old Style" w:eastAsia="Book Antiqua" w:hAnsi="Bookman Old Style" w:cs="Arial"/>
            <w:b/>
            <w:spacing w:val="-1"/>
          </w:rPr>
          <w:t>cindy.yoel@ciputra.ac.id</w:t>
        </w:r>
      </w:hyperlink>
    </w:p>
    <w:p w14:paraId="2D588391" w14:textId="20247861" w:rsidR="00711013" w:rsidRPr="00BE79A8" w:rsidRDefault="00000000" w:rsidP="00D82E00">
      <w:pPr>
        <w:pStyle w:val="Heading1"/>
        <w:numPr>
          <w:ilvl w:val="0"/>
          <w:numId w:val="0"/>
        </w:numPr>
        <w:spacing w:line="360" w:lineRule="auto"/>
        <w:rPr>
          <w:rFonts w:ascii="Bookman Old Style" w:eastAsia="Book Antiqua" w:hAnsi="Bookman Old Style" w:cs="Arial"/>
          <w:sz w:val="20"/>
          <w:szCs w:val="20"/>
        </w:rPr>
      </w:pPr>
      <w:proofErr w:type="spellStart"/>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bs</w:t>
      </w:r>
      <w:r w:rsidRPr="00BE79A8">
        <w:rPr>
          <w:rFonts w:ascii="Bookman Old Style" w:eastAsia="Book Antiqua" w:hAnsi="Bookman Old Style" w:cs="Arial"/>
          <w:spacing w:val="-2"/>
          <w:sz w:val="20"/>
          <w:szCs w:val="20"/>
        </w:rPr>
        <w:t>t</w:t>
      </w:r>
      <w:r w:rsidRPr="00BE79A8">
        <w:rPr>
          <w:rFonts w:ascii="Bookman Old Style" w:eastAsia="Book Antiqua" w:hAnsi="Bookman Old Style" w:cs="Arial"/>
          <w:sz w:val="20"/>
          <w:szCs w:val="20"/>
        </w:rPr>
        <w:t>rak</w:t>
      </w:r>
      <w:proofErr w:type="spellEnd"/>
    </w:p>
    <w:p w14:paraId="565A4117" w14:textId="04575320" w:rsidR="001E3188" w:rsidRPr="00BE79A8" w:rsidRDefault="00A8284C" w:rsidP="00D82E00">
      <w:pPr>
        <w:spacing w:line="360" w:lineRule="auto"/>
        <w:ind w:right="72" w:firstLine="567"/>
        <w:jc w:val="both"/>
        <w:rPr>
          <w:rFonts w:ascii="Bookman Old Style" w:eastAsia="Book Antiqua" w:hAnsi="Bookman Old Style" w:cs="Arial"/>
          <w:spacing w:val="-1"/>
        </w:rPr>
      </w:pPr>
      <w:proofErr w:type="spellStart"/>
      <w:r w:rsidRPr="00BE79A8">
        <w:rPr>
          <w:rFonts w:ascii="Bookman Old Style" w:eastAsia="Book Antiqua" w:hAnsi="Bookman Old Style" w:cs="Arial"/>
          <w:spacing w:val="-1"/>
        </w:rPr>
        <w:t>Pengabdian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masyarakat</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ini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bertujuan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memberikan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sosialisasi</w:t>
      </w:r>
      <w:proofErr w:type="spellEnd"/>
      <w:r w:rsidR="00307A61">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program </w:t>
      </w:r>
      <w:proofErr w:type="spellStart"/>
      <w:r w:rsidR="00307A61">
        <w:rPr>
          <w:rFonts w:ascii="Bookman Old Style" w:eastAsia="Book Antiqua" w:hAnsi="Bookman Old Style" w:cs="Arial"/>
          <w:spacing w:val="-1"/>
        </w:rPr>
        <w:t>pengelolaan</w:t>
      </w:r>
      <w:proofErr w:type="spellEnd"/>
      <w:r w:rsidR="00307A61">
        <w:rPr>
          <w:rFonts w:ascii="Bookman Old Style" w:eastAsia="Book Antiqua" w:hAnsi="Bookman Old Style" w:cs="Arial"/>
          <w:spacing w:val="-1"/>
        </w:rPr>
        <w:t xml:space="preserve"> </w:t>
      </w:r>
      <w:proofErr w:type="spellStart"/>
      <w:proofErr w:type="gramStart"/>
      <w:r w:rsidR="00307A61">
        <w:rPr>
          <w:rFonts w:ascii="Bookman Old Style" w:eastAsia="Book Antiqua" w:hAnsi="Bookman Old Style" w:cs="Arial"/>
          <w:spacing w:val="-1"/>
        </w:rPr>
        <w:t>sampah</w:t>
      </w:r>
      <w:proofErr w:type="spellEnd"/>
      <w:r w:rsidR="00307A61">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sebagai</w:t>
      </w:r>
      <w:proofErr w:type="spellEnd"/>
      <w:proofErr w:type="gram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upaya</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peningkatan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pendapatan</w:t>
      </w:r>
      <w:proofErr w:type="spellEnd"/>
      <w:r w:rsidRPr="00BE79A8">
        <w:rPr>
          <w:rFonts w:ascii="Bookman Old Style" w:eastAsia="Book Antiqua" w:hAnsi="Bookman Old Style" w:cs="Arial"/>
          <w:spacing w:val="-1"/>
        </w:rPr>
        <w:t xml:space="preserve"> Usaha Kecil </w:t>
      </w:r>
      <w:proofErr w:type="spellStart"/>
      <w:r w:rsidRPr="00BE79A8">
        <w:rPr>
          <w:rFonts w:ascii="Bookman Old Style" w:eastAsia="Book Antiqua" w:hAnsi="Bookman Old Style" w:cs="Arial"/>
          <w:spacing w:val="-1"/>
        </w:rPr>
        <w:t>Menengah</w:t>
      </w:r>
      <w:proofErr w:type="spellEnd"/>
      <w:r w:rsidRPr="00BE79A8">
        <w:rPr>
          <w:rFonts w:ascii="Bookman Old Style" w:eastAsia="Book Antiqua" w:hAnsi="Bookman Old Style" w:cs="Arial"/>
          <w:spacing w:val="-1"/>
        </w:rPr>
        <w:t xml:space="preserve"> (UMKM. </w:t>
      </w:r>
      <w:proofErr w:type="spellStart"/>
      <w:r w:rsidR="00603884" w:rsidRPr="00BE79A8">
        <w:rPr>
          <w:rFonts w:ascii="Bookman Old Style" w:eastAsia="Book Antiqua" w:hAnsi="Bookman Old Style" w:cs="Arial"/>
          <w:spacing w:val="-1"/>
        </w:rPr>
        <w:t>Reklamasi</w:t>
      </w:r>
      <w:proofErr w:type="spellEnd"/>
      <w:r w:rsidR="00603884" w:rsidRPr="00BE79A8">
        <w:rPr>
          <w:rFonts w:ascii="Bookman Old Style" w:eastAsia="Book Antiqua" w:hAnsi="Bookman Old Style" w:cs="Arial"/>
          <w:spacing w:val="-1"/>
        </w:rPr>
        <w:t xml:space="preserve"> dan </w:t>
      </w:r>
      <w:proofErr w:type="spellStart"/>
      <w:r w:rsidR="00603884" w:rsidRPr="00BE79A8">
        <w:rPr>
          <w:rFonts w:ascii="Bookman Old Style" w:eastAsia="Book Antiqua" w:hAnsi="Bookman Old Style" w:cs="Arial"/>
          <w:spacing w:val="-1"/>
        </w:rPr>
        <w:t>penataan</w:t>
      </w:r>
      <w:proofErr w:type="spellEnd"/>
      <w:r w:rsidR="00603884" w:rsidRPr="00BE79A8">
        <w:rPr>
          <w:rFonts w:ascii="Bookman Old Style" w:eastAsia="Book Antiqua" w:hAnsi="Bookman Old Style" w:cs="Arial"/>
          <w:spacing w:val="-1"/>
        </w:rPr>
        <w:t xml:space="preserve"> </w:t>
      </w:r>
      <w:r w:rsidR="00E37846" w:rsidRPr="00BE79A8">
        <w:rPr>
          <w:rFonts w:ascii="Bookman Old Style" w:eastAsia="Book Antiqua" w:hAnsi="Bookman Old Style" w:cs="Arial"/>
          <w:spacing w:val="-1"/>
        </w:rPr>
        <w:t>P</w:t>
      </w:r>
      <w:r w:rsidR="00603884" w:rsidRPr="00BE79A8">
        <w:rPr>
          <w:rFonts w:ascii="Bookman Old Style" w:eastAsia="Book Antiqua" w:hAnsi="Bookman Old Style" w:cs="Arial"/>
          <w:spacing w:val="-1"/>
        </w:rPr>
        <w:t xml:space="preserve">antai </w:t>
      </w:r>
      <w:proofErr w:type="spellStart"/>
      <w:r w:rsidR="00E37846" w:rsidRPr="00BE79A8">
        <w:rPr>
          <w:rFonts w:ascii="Bookman Old Style" w:eastAsia="Book Antiqua" w:hAnsi="Bookman Old Style" w:cs="Arial"/>
          <w:spacing w:val="-1"/>
        </w:rPr>
        <w:t>L</w:t>
      </w:r>
      <w:r w:rsidR="00603884" w:rsidRPr="00BE79A8">
        <w:rPr>
          <w:rFonts w:ascii="Bookman Old Style" w:eastAsia="Book Antiqua" w:hAnsi="Bookman Old Style" w:cs="Arial"/>
          <w:spacing w:val="-1"/>
        </w:rPr>
        <w:t>osari</w:t>
      </w:r>
      <w:proofErr w:type="spellEnd"/>
      <w:r w:rsidR="00603884" w:rsidRPr="00BE79A8">
        <w:rPr>
          <w:rFonts w:ascii="Bookman Old Style" w:eastAsia="Book Antiqua" w:hAnsi="Bookman Old Style" w:cs="Arial"/>
          <w:spacing w:val="-1"/>
        </w:rPr>
        <w:t xml:space="preserve"> </w:t>
      </w:r>
      <w:r w:rsidR="00E37846" w:rsidRPr="00BE79A8">
        <w:rPr>
          <w:rFonts w:ascii="Bookman Old Style" w:eastAsia="Book Antiqua" w:hAnsi="Bookman Old Style" w:cs="Arial"/>
          <w:spacing w:val="-1"/>
        </w:rPr>
        <w:t xml:space="preserve">Makassar </w:t>
      </w:r>
      <w:r w:rsidR="00307A61">
        <w:rPr>
          <w:rFonts w:ascii="Bookman Old Style" w:eastAsia="Book Antiqua" w:hAnsi="Bookman Old Style" w:cs="Arial"/>
          <w:spacing w:val="-1"/>
        </w:rPr>
        <w:t xml:space="preserve">yang </w:t>
      </w:r>
      <w:proofErr w:type="spellStart"/>
      <w:r w:rsidR="00307A61">
        <w:rPr>
          <w:rFonts w:ascii="Bookman Old Style" w:eastAsia="Book Antiqua" w:hAnsi="Bookman Old Style" w:cs="Arial"/>
          <w:spacing w:val="-1"/>
        </w:rPr>
        <w:t>dilakukan</w:t>
      </w:r>
      <w:proofErr w:type="spellEnd"/>
      <w:r w:rsidR="00307A61">
        <w:rPr>
          <w:rFonts w:ascii="Bookman Old Style" w:eastAsia="Book Antiqua" w:hAnsi="Bookman Old Style" w:cs="Arial"/>
          <w:spacing w:val="-1"/>
        </w:rPr>
        <w:t xml:space="preserve"> oleh </w:t>
      </w:r>
      <w:proofErr w:type="spellStart"/>
      <w:r w:rsidR="00307A61">
        <w:rPr>
          <w:rFonts w:ascii="Bookman Old Style" w:eastAsia="Book Antiqua" w:hAnsi="Bookman Old Style" w:cs="Arial"/>
          <w:spacing w:val="-1"/>
        </w:rPr>
        <w:t>Pemerintah</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bersama</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dengan</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pihak</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swasta</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untuk</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menarik</w:t>
      </w:r>
      <w:proofErr w:type="spellEnd"/>
      <w:r w:rsidR="00307A61">
        <w:rPr>
          <w:rFonts w:ascii="Bookman Old Style" w:eastAsia="Book Antiqua" w:hAnsi="Bookman Old Style" w:cs="Arial"/>
          <w:spacing w:val="-1"/>
        </w:rPr>
        <w:t xml:space="preserve"> para </w:t>
      </w:r>
      <w:proofErr w:type="spellStart"/>
      <w:r w:rsidR="00307A61">
        <w:rPr>
          <w:rFonts w:ascii="Bookman Old Style" w:eastAsia="Book Antiqua" w:hAnsi="Bookman Old Style" w:cs="Arial"/>
          <w:spacing w:val="-1"/>
        </w:rPr>
        <w:t>wisatawan</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domestik</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maupun</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mancanegara</w:t>
      </w:r>
      <w:proofErr w:type="spellEnd"/>
      <w:r w:rsidR="00307A61">
        <w:rPr>
          <w:rFonts w:ascii="Bookman Old Style" w:eastAsia="Book Antiqua" w:hAnsi="Bookman Old Style" w:cs="Arial"/>
          <w:spacing w:val="-1"/>
        </w:rPr>
        <w:t xml:space="preserve">. Hal </w:t>
      </w:r>
      <w:proofErr w:type="spellStart"/>
      <w:r w:rsidR="00307A61">
        <w:rPr>
          <w:rFonts w:ascii="Bookman Old Style" w:eastAsia="Book Antiqua" w:hAnsi="Bookman Old Style" w:cs="Arial"/>
          <w:spacing w:val="-1"/>
        </w:rPr>
        <w:t>tersebut</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menjadi</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peluang</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bagi</w:t>
      </w:r>
      <w:proofErr w:type="spellEnd"/>
      <w:r w:rsidR="00307A61">
        <w:rPr>
          <w:rFonts w:ascii="Bookman Old Style" w:eastAsia="Book Antiqua" w:hAnsi="Bookman Old Style" w:cs="Arial"/>
          <w:spacing w:val="-1"/>
        </w:rPr>
        <w:t xml:space="preserve"> </w:t>
      </w:r>
      <w:proofErr w:type="spellStart"/>
      <w:r w:rsidR="00307A61">
        <w:rPr>
          <w:rFonts w:ascii="Bookman Old Style" w:eastAsia="Book Antiqua" w:hAnsi="Bookman Old Style" w:cs="Arial"/>
          <w:spacing w:val="-1"/>
        </w:rPr>
        <w:t>pelaku</w:t>
      </w:r>
      <w:proofErr w:type="spellEnd"/>
      <w:r w:rsidR="00307A61">
        <w:rPr>
          <w:rFonts w:ascii="Bookman Old Style" w:eastAsia="Book Antiqua" w:hAnsi="Bookman Old Style" w:cs="Arial"/>
          <w:spacing w:val="-1"/>
        </w:rPr>
        <w:t xml:space="preserve"> UMKM </w:t>
      </w:r>
      <w:proofErr w:type="spellStart"/>
      <w:r w:rsidR="00307A61">
        <w:rPr>
          <w:rFonts w:ascii="Bookman Old Style" w:eastAsia="Book Antiqua" w:hAnsi="Bookman Old Style" w:cs="Arial"/>
          <w:spacing w:val="-1"/>
        </w:rPr>
        <w:t>dengan</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memberikan</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ruang</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kepada</w:t>
      </w:r>
      <w:proofErr w:type="spellEnd"/>
      <w:r w:rsidR="00603884" w:rsidRPr="00BE79A8">
        <w:rPr>
          <w:rFonts w:ascii="Bookman Old Style" w:eastAsia="Book Antiqua" w:hAnsi="Bookman Old Style" w:cs="Arial"/>
          <w:spacing w:val="-1"/>
        </w:rPr>
        <w:t xml:space="preserve"> UMKM </w:t>
      </w:r>
      <w:proofErr w:type="spellStart"/>
      <w:r w:rsidR="00603884" w:rsidRPr="00BE79A8">
        <w:rPr>
          <w:rFonts w:ascii="Bookman Old Style" w:eastAsia="Book Antiqua" w:hAnsi="Bookman Old Style" w:cs="Arial"/>
          <w:spacing w:val="-1"/>
        </w:rPr>
        <w:t>untuk</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tumbuh</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serta</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bersinergi</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dengan</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pemerintah</w:t>
      </w:r>
      <w:proofErr w:type="spellEnd"/>
      <w:r w:rsidR="00603884" w:rsidRPr="00BE79A8">
        <w:rPr>
          <w:rFonts w:ascii="Bookman Old Style" w:eastAsia="Book Antiqua" w:hAnsi="Bookman Old Style" w:cs="Arial"/>
          <w:spacing w:val="-1"/>
        </w:rPr>
        <w:t xml:space="preserve"> Kota Makassar. </w:t>
      </w:r>
      <w:proofErr w:type="spellStart"/>
      <w:r w:rsidR="00603884" w:rsidRPr="00BE79A8">
        <w:rPr>
          <w:rFonts w:ascii="Bookman Old Style" w:eastAsia="Book Antiqua" w:hAnsi="Bookman Old Style" w:cs="Arial"/>
          <w:spacing w:val="-1"/>
        </w:rPr>
        <w:t>Keberadaan</w:t>
      </w:r>
      <w:proofErr w:type="spellEnd"/>
      <w:r w:rsidR="00603884" w:rsidRPr="00BE79A8">
        <w:rPr>
          <w:rFonts w:ascii="Bookman Old Style" w:eastAsia="Book Antiqua" w:hAnsi="Bookman Old Style" w:cs="Arial"/>
          <w:spacing w:val="-1"/>
        </w:rPr>
        <w:t xml:space="preserve"> UMKM di Pantai </w:t>
      </w:r>
      <w:proofErr w:type="spellStart"/>
      <w:r w:rsidR="00603884" w:rsidRPr="00BE79A8">
        <w:rPr>
          <w:rFonts w:ascii="Bookman Old Style" w:eastAsia="Book Antiqua" w:hAnsi="Bookman Old Style" w:cs="Arial"/>
          <w:spacing w:val="-1"/>
        </w:rPr>
        <w:t>Losari</w:t>
      </w:r>
      <w:proofErr w:type="spellEnd"/>
      <w:r w:rsidR="00603884" w:rsidRPr="00BE79A8">
        <w:rPr>
          <w:rFonts w:ascii="Bookman Old Style" w:eastAsia="Book Antiqua" w:hAnsi="Bookman Old Style" w:cs="Arial"/>
          <w:spacing w:val="-1"/>
        </w:rPr>
        <w:t xml:space="preserve"> yang </w:t>
      </w:r>
      <w:proofErr w:type="spellStart"/>
      <w:r w:rsidR="00603884" w:rsidRPr="00BE79A8">
        <w:rPr>
          <w:rFonts w:ascii="Bookman Old Style" w:eastAsia="Book Antiqua" w:hAnsi="Bookman Old Style" w:cs="Arial"/>
          <w:spacing w:val="-1"/>
        </w:rPr>
        <w:t>telah</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tertata</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sedemikian</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rupa</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adanya</w:t>
      </w:r>
      <w:proofErr w:type="spellEnd"/>
      <w:r w:rsidR="00603884" w:rsidRPr="00BE79A8">
        <w:rPr>
          <w:rFonts w:ascii="Bookman Old Style" w:eastAsia="Book Antiqua" w:hAnsi="Bookman Old Style" w:cs="Arial"/>
          <w:spacing w:val="-1"/>
        </w:rPr>
        <w:t xml:space="preserve"> space yang </w:t>
      </w:r>
      <w:proofErr w:type="spellStart"/>
      <w:r w:rsidR="00603884" w:rsidRPr="00BE79A8">
        <w:rPr>
          <w:rFonts w:ascii="Bookman Old Style" w:eastAsia="Book Antiqua" w:hAnsi="Bookman Old Style" w:cs="Arial"/>
          <w:spacing w:val="-1"/>
        </w:rPr>
        <w:t>disiapkan</w:t>
      </w:r>
      <w:proofErr w:type="spellEnd"/>
      <w:r w:rsidR="00603884" w:rsidRPr="00BE79A8">
        <w:rPr>
          <w:rFonts w:ascii="Bookman Old Style" w:eastAsia="Book Antiqua" w:hAnsi="Bookman Old Style" w:cs="Arial"/>
          <w:spacing w:val="-1"/>
        </w:rPr>
        <w:t xml:space="preserve"> oleh </w:t>
      </w:r>
      <w:proofErr w:type="spellStart"/>
      <w:r w:rsidR="00603884" w:rsidRPr="00BE79A8">
        <w:rPr>
          <w:rFonts w:ascii="Bookman Old Style" w:eastAsia="Book Antiqua" w:hAnsi="Bookman Old Style" w:cs="Arial"/>
          <w:spacing w:val="-1"/>
        </w:rPr>
        <w:t>pemerintah</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seperti</w:t>
      </w:r>
      <w:proofErr w:type="spellEnd"/>
      <w:r w:rsidR="00603884" w:rsidRPr="00BE79A8">
        <w:rPr>
          <w:rFonts w:ascii="Bookman Old Style" w:eastAsia="Book Antiqua" w:hAnsi="Bookman Old Style" w:cs="Arial"/>
          <w:spacing w:val="-1"/>
        </w:rPr>
        <w:t xml:space="preserve"> </w:t>
      </w:r>
      <w:proofErr w:type="spellStart"/>
      <w:r w:rsidR="00603884" w:rsidRPr="00BE79A8">
        <w:rPr>
          <w:rFonts w:ascii="Bookman Old Style" w:eastAsia="Book Antiqua" w:hAnsi="Bookman Old Style" w:cs="Arial"/>
          <w:spacing w:val="-1"/>
        </w:rPr>
        <w:t>Anjungan</w:t>
      </w:r>
      <w:proofErr w:type="spellEnd"/>
      <w:r w:rsidR="00603884" w:rsidRPr="00BE79A8">
        <w:rPr>
          <w:rFonts w:ascii="Bookman Old Style" w:eastAsia="Book Antiqua" w:hAnsi="Bookman Old Style" w:cs="Arial"/>
          <w:spacing w:val="-1"/>
        </w:rPr>
        <w:t xml:space="preserve"> </w:t>
      </w:r>
      <w:r w:rsidR="00307A61">
        <w:rPr>
          <w:rFonts w:ascii="Bookman Old Style" w:eastAsia="Book Antiqua" w:hAnsi="Bookman Old Style" w:cs="Arial"/>
          <w:spacing w:val="-1"/>
        </w:rPr>
        <w:t xml:space="preserve">Pantai </w:t>
      </w:r>
      <w:proofErr w:type="spellStart"/>
      <w:r w:rsidR="00307A61">
        <w:rPr>
          <w:rFonts w:ascii="Bookman Old Style" w:eastAsia="Book Antiqua" w:hAnsi="Bookman Old Style" w:cs="Arial"/>
          <w:spacing w:val="-1"/>
        </w:rPr>
        <w:t>Losari</w:t>
      </w:r>
      <w:proofErr w:type="spellEnd"/>
      <w:r w:rsidR="00307A61">
        <w:rPr>
          <w:rFonts w:ascii="Bookman Old Style" w:eastAsia="Book Antiqua" w:hAnsi="Bookman Old Style" w:cs="Arial"/>
          <w:spacing w:val="-1"/>
        </w:rPr>
        <w:t xml:space="preserve"> dan </w:t>
      </w:r>
      <w:proofErr w:type="spellStart"/>
      <w:r w:rsidR="00307A61">
        <w:rPr>
          <w:rFonts w:ascii="Bookman Old Style" w:eastAsia="Book Antiqua" w:hAnsi="Bookman Old Style" w:cs="Arial"/>
          <w:spacing w:val="-1"/>
        </w:rPr>
        <w:t>Anjungan</w:t>
      </w:r>
      <w:proofErr w:type="spellEnd"/>
      <w:r w:rsidR="00307A61">
        <w:rPr>
          <w:rFonts w:ascii="Bookman Old Style" w:eastAsia="Book Antiqua" w:hAnsi="Bookman Old Style" w:cs="Arial"/>
          <w:spacing w:val="-1"/>
        </w:rPr>
        <w:t xml:space="preserve"> Lego-Lego. </w:t>
      </w:r>
    </w:p>
    <w:p w14:paraId="2BEFD653" w14:textId="61ED0B02" w:rsidR="003854C2" w:rsidRDefault="003854C2" w:rsidP="00D82E00">
      <w:pPr>
        <w:spacing w:line="360" w:lineRule="auto"/>
        <w:ind w:right="72" w:firstLine="567"/>
        <w:jc w:val="both"/>
        <w:rPr>
          <w:rFonts w:ascii="Bookman Old Style" w:eastAsia="Book Antiqua" w:hAnsi="Bookman Old Style" w:cs="Arial"/>
          <w:spacing w:val="-1"/>
        </w:rPr>
      </w:pPr>
      <w:proofErr w:type="spellStart"/>
      <w:r w:rsidRPr="00BE79A8">
        <w:rPr>
          <w:rFonts w:ascii="Bookman Old Style" w:eastAsia="Book Antiqua" w:hAnsi="Bookman Old Style" w:cs="Arial"/>
          <w:spacing w:val="-1"/>
        </w:rPr>
        <w:t>Pengaturan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terkait</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lingkungan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kebersihan</w:t>
      </w:r>
      <w:proofErr w:type="spellEnd"/>
      <w:r w:rsidRPr="00BE79A8">
        <w:rPr>
          <w:rFonts w:ascii="Bookman Old Style" w:eastAsia="Book Antiqua" w:hAnsi="Bookman Old Style" w:cs="Arial"/>
          <w:spacing w:val="-1"/>
        </w:rPr>
        <w:t xml:space="preserve"> di Kota Makassar </w:t>
      </w:r>
      <w:proofErr w:type="spellStart"/>
      <w:r w:rsidRPr="00BE79A8">
        <w:rPr>
          <w:rFonts w:ascii="Bookman Old Style" w:eastAsia="Book Antiqua" w:hAnsi="Bookman Old Style" w:cs="Arial"/>
          <w:spacing w:val="-1"/>
        </w:rPr>
        <w:t>khususnya</w:t>
      </w:r>
      <w:proofErr w:type="spellEnd"/>
      <w:r w:rsidRPr="00BE79A8">
        <w:rPr>
          <w:rFonts w:ascii="Bookman Old Style" w:eastAsia="Book Antiqua" w:hAnsi="Bookman Old Style" w:cs="Arial"/>
          <w:spacing w:val="-1"/>
        </w:rPr>
        <w:t xml:space="preserve"> </w:t>
      </w:r>
      <w:r w:rsidR="00BF7DB1">
        <w:rPr>
          <w:rFonts w:ascii="Bookman Old Style" w:eastAsia="Book Antiqua" w:hAnsi="Bookman Old Style" w:cs="Arial"/>
          <w:spacing w:val="-1"/>
        </w:rPr>
        <w:t>P</w:t>
      </w:r>
      <w:r w:rsidRPr="00BE79A8">
        <w:rPr>
          <w:rFonts w:ascii="Bookman Old Style" w:eastAsia="Book Antiqua" w:hAnsi="Bookman Old Style" w:cs="Arial"/>
          <w:spacing w:val="-1"/>
        </w:rPr>
        <w:t xml:space="preserve">antai </w:t>
      </w:r>
      <w:proofErr w:type="spellStart"/>
      <w:r w:rsidR="00BF7DB1">
        <w:rPr>
          <w:rFonts w:ascii="Bookman Old Style" w:eastAsia="Book Antiqua" w:hAnsi="Bookman Old Style" w:cs="Arial"/>
          <w:spacing w:val="-1"/>
        </w:rPr>
        <w:t>L</w:t>
      </w:r>
      <w:r w:rsidRPr="00BE79A8">
        <w:rPr>
          <w:rFonts w:ascii="Bookman Old Style" w:eastAsia="Book Antiqua" w:hAnsi="Bookman Old Style" w:cs="Arial"/>
          <w:spacing w:val="-1"/>
        </w:rPr>
        <w:t>osari</w:t>
      </w:r>
      <w:proofErr w:type="spellEnd"/>
      <w:r w:rsidRPr="00BE79A8">
        <w:rPr>
          <w:rFonts w:ascii="Bookman Old Style" w:eastAsia="Book Antiqua" w:hAnsi="Bookman Old Style" w:cs="Arial"/>
          <w:spacing w:val="-1"/>
        </w:rPr>
        <w:t xml:space="preserve"> yang </w:t>
      </w:r>
      <w:proofErr w:type="spellStart"/>
      <w:r w:rsidRPr="00BE79A8">
        <w:rPr>
          <w:rFonts w:ascii="Bookman Old Style" w:eastAsia="Book Antiqua" w:hAnsi="Bookman Old Style" w:cs="Arial"/>
          <w:spacing w:val="-1"/>
        </w:rPr>
        <w:t>belum</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maksimal</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khususnya</w:t>
      </w:r>
      <w:proofErr w:type="spellEnd"/>
      <w:r w:rsidRPr="00BE79A8">
        <w:rPr>
          <w:rFonts w:ascii="Bookman Old Style" w:eastAsia="Book Antiqua" w:hAnsi="Bookman Old Style" w:cs="Arial"/>
          <w:spacing w:val="-1"/>
        </w:rPr>
        <w:t xml:space="preserve"> </w:t>
      </w:r>
      <w:proofErr w:type="spellStart"/>
      <w:r w:rsidR="003E5DB3">
        <w:rPr>
          <w:rFonts w:ascii="Bookman Old Style" w:eastAsia="Book Antiqua" w:hAnsi="Bookman Old Style" w:cs="Arial"/>
          <w:spacing w:val="-1"/>
        </w:rPr>
        <w:t>sosialisasi</w:t>
      </w:r>
      <w:proofErr w:type="spellEnd"/>
      <w:r w:rsidR="003E5DB3">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PP No. 4 </w:t>
      </w:r>
      <w:proofErr w:type="spellStart"/>
      <w:r w:rsidRPr="00BE79A8">
        <w:rPr>
          <w:rFonts w:ascii="Bookman Old Style" w:eastAsia="Book Antiqua" w:hAnsi="Bookman Old Style" w:cs="Arial"/>
          <w:spacing w:val="-1"/>
        </w:rPr>
        <w:t>Tahun</w:t>
      </w:r>
      <w:proofErr w:type="spellEnd"/>
      <w:r w:rsidRPr="00BE79A8">
        <w:rPr>
          <w:rFonts w:ascii="Bookman Old Style" w:eastAsia="Book Antiqua" w:hAnsi="Bookman Old Style" w:cs="Arial"/>
          <w:spacing w:val="-1"/>
        </w:rPr>
        <w:t xml:space="preserve"> 2011. </w:t>
      </w:r>
      <w:proofErr w:type="spellStart"/>
      <w:r w:rsidRPr="00BE79A8">
        <w:rPr>
          <w:rFonts w:ascii="Bookman Old Style" w:eastAsia="Book Antiqua" w:hAnsi="Bookman Old Style" w:cs="Arial"/>
          <w:spacing w:val="-1"/>
        </w:rPr>
        <w:t>Untuk</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itu</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melalui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pengabdian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masyarakat</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ini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tim</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pengabdian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memberikan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kontribusi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nyata</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kepada</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lingkungan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sekitar</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dengan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memberikan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sosialisasi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kepada</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masyarakat</w:t>
      </w:r>
      <w:proofErr w:type="spellEnd"/>
      <w:r w:rsidRPr="00BE79A8">
        <w:rPr>
          <w:rFonts w:ascii="Bookman Old Style" w:eastAsia="Book Antiqua" w:hAnsi="Bookman Old Style" w:cs="Arial"/>
          <w:spacing w:val="-1"/>
        </w:rPr>
        <w:t xml:space="preserve"> Kota Makassar </w:t>
      </w:r>
      <w:proofErr w:type="spellStart"/>
      <w:r w:rsidRPr="00BE79A8">
        <w:rPr>
          <w:rFonts w:ascii="Bookman Old Style" w:eastAsia="Book Antiqua" w:hAnsi="Bookman Old Style" w:cs="Arial"/>
          <w:spacing w:val="-1"/>
        </w:rPr>
        <w:t>khususnya</w:t>
      </w:r>
      <w:proofErr w:type="spellEnd"/>
      <w:r w:rsidRPr="00BE79A8">
        <w:rPr>
          <w:rFonts w:ascii="Bookman Old Style" w:eastAsia="Book Antiqua" w:hAnsi="Bookman Old Style" w:cs="Arial"/>
          <w:spacing w:val="-1"/>
        </w:rPr>
        <w:t xml:space="preserve"> UMKM yang </w:t>
      </w:r>
      <w:proofErr w:type="spellStart"/>
      <w:r w:rsidRPr="00BE79A8">
        <w:rPr>
          <w:rFonts w:ascii="Bookman Old Style" w:eastAsia="Book Antiqua" w:hAnsi="Bookman Old Style" w:cs="Arial"/>
          <w:spacing w:val="-1"/>
        </w:rPr>
        <w:t>berada</w:t>
      </w:r>
      <w:proofErr w:type="spellEnd"/>
      <w:r w:rsidRPr="00BE79A8">
        <w:rPr>
          <w:rFonts w:ascii="Bookman Old Style" w:eastAsia="Book Antiqua" w:hAnsi="Bookman Old Style" w:cs="Arial"/>
          <w:spacing w:val="-1"/>
        </w:rPr>
        <w:t xml:space="preserve"> di </w:t>
      </w:r>
      <w:proofErr w:type="spellStart"/>
      <w:r w:rsidRPr="00BE79A8">
        <w:rPr>
          <w:rFonts w:ascii="Bookman Old Style" w:eastAsia="Book Antiqua" w:hAnsi="Bookman Old Style" w:cs="Arial"/>
          <w:spacing w:val="-1"/>
        </w:rPr>
        <w:t>lingkungan</w:t>
      </w:r>
      <w:proofErr w:type="spellEnd"/>
      <w:r w:rsidRPr="00BE79A8">
        <w:rPr>
          <w:rFonts w:ascii="Bookman Old Style" w:eastAsia="Book Antiqua" w:hAnsi="Bookman Old Style" w:cs="Arial"/>
          <w:spacing w:val="-1"/>
        </w:rPr>
        <w:t xml:space="preserve"> </w:t>
      </w:r>
      <w:r w:rsidR="00A978E0" w:rsidRPr="00BE79A8">
        <w:rPr>
          <w:rFonts w:ascii="Bookman Old Style" w:eastAsia="Book Antiqua" w:hAnsi="Bookman Old Style" w:cs="Arial"/>
          <w:spacing w:val="-1"/>
        </w:rPr>
        <w:t>P</w:t>
      </w:r>
      <w:r w:rsidRPr="00BE79A8">
        <w:rPr>
          <w:rFonts w:ascii="Bookman Old Style" w:eastAsia="Book Antiqua" w:hAnsi="Bookman Old Style" w:cs="Arial"/>
          <w:spacing w:val="-1"/>
        </w:rPr>
        <w:t xml:space="preserve">antai </w:t>
      </w:r>
      <w:proofErr w:type="spellStart"/>
      <w:r w:rsidR="00A978E0" w:rsidRPr="00BE79A8">
        <w:rPr>
          <w:rFonts w:ascii="Bookman Old Style" w:eastAsia="Book Antiqua" w:hAnsi="Bookman Old Style" w:cs="Arial"/>
          <w:spacing w:val="-1"/>
        </w:rPr>
        <w:t>L</w:t>
      </w:r>
      <w:r w:rsidRPr="00BE79A8">
        <w:rPr>
          <w:rFonts w:ascii="Bookman Old Style" w:eastAsia="Book Antiqua" w:hAnsi="Bookman Old Style" w:cs="Arial"/>
          <w:spacing w:val="-1"/>
        </w:rPr>
        <w:t>osa</w:t>
      </w:r>
      <w:r w:rsidR="000D3728" w:rsidRPr="00BE79A8">
        <w:rPr>
          <w:rFonts w:ascii="Bookman Old Style" w:eastAsia="Book Antiqua" w:hAnsi="Bookman Old Style" w:cs="Arial"/>
          <w:spacing w:val="-1"/>
        </w:rPr>
        <w:t>r</w:t>
      </w:r>
      <w:r w:rsidRPr="00BE79A8">
        <w:rPr>
          <w:rFonts w:ascii="Bookman Old Style" w:eastAsia="Book Antiqua" w:hAnsi="Bookman Old Style" w:cs="Arial"/>
          <w:spacing w:val="-1"/>
        </w:rPr>
        <w:t>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sebagai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pusat</w:t>
      </w:r>
      <w:proofErr w:type="spellEnd"/>
      <w:r w:rsidRPr="00BE79A8">
        <w:rPr>
          <w:rFonts w:ascii="Bookman Old Style" w:eastAsia="Book Antiqua" w:hAnsi="Bookman Old Style" w:cs="Arial"/>
          <w:spacing w:val="-1"/>
        </w:rPr>
        <w:t xml:space="preserve">/icon Kota Makassar.  </w:t>
      </w:r>
    </w:p>
    <w:p w14:paraId="5DCC2603" w14:textId="7A34E0B6" w:rsidR="00BF7DB1" w:rsidRPr="00BF7DB1" w:rsidRDefault="00BF7DB1" w:rsidP="00BF7DB1">
      <w:pPr>
        <w:spacing w:line="360" w:lineRule="auto"/>
        <w:ind w:right="72"/>
        <w:jc w:val="both"/>
        <w:rPr>
          <w:rFonts w:ascii="Bookman Old Style" w:eastAsia="Book Antiqua" w:hAnsi="Bookman Old Style" w:cs="Arial"/>
          <w:b/>
          <w:bCs/>
          <w:spacing w:val="-1"/>
        </w:rPr>
      </w:pPr>
      <w:r w:rsidRPr="00BF7DB1">
        <w:rPr>
          <w:rFonts w:ascii="Bookman Old Style" w:eastAsia="Book Antiqua" w:hAnsi="Bookman Old Style" w:cs="Arial"/>
          <w:b/>
          <w:bCs/>
          <w:spacing w:val="-1"/>
        </w:rPr>
        <w:t xml:space="preserve">Keyword: </w:t>
      </w:r>
      <w:proofErr w:type="spellStart"/>
      <w:r>
        <w:rPr>
          <w:rFonts w:ascii="Bookman Old Style" w:eastAsia="Book Antiqua" w:hAnsi="Bookman Old Style" w:cs="Arial"/>
          <w:b/>
          <w:bCs/>
          <w:spacing w:val="-1"/>
        </w:rPr>
        <w:t>Sosialisasi</w:t>
      </w:r>
      <w:proofErr w:type="spellEnd"/>
      <w:r>
        <w:rPr>
          <w:rFonts w:ascii="Bookman Old Style" w:eastAsia="Book Antiqua" w:hAnsi="Bookman Old Style" w:cs="Arial"/>
          <w:b/>
          <w:bCs/>
          <w:spacing w:val="-1"/>
        </w:rPr>
        <w:t xml:space="preserve">, </w:t>
      </w:r>
      <w:proofErr w:type="spellStart"/>
      <w:r>
        <w:rPr>
          <w:rFonts w:ascii="Bookman Old Style" w:eastAsia="Book Antiqua" w:hAnsi="Bookman Old Style" w:cs="Arial"/>
          <w:b/>
          <w:bCs/>
          <w:spacing w:val="-1"/>
        </w:rPr>
        <w:t>Pengelolaan</w:t>
      </w:r>
      <w:proofErr w:type="spellEnd"/>
      <w:r>
        <w:rPr>
          <w:rFonts w:ascii="Bookman Old Style" w:eastAsia="Book Antiqua" w:hAnsi="Bookman Old Style" w:cs="Arial"/>
          <w:b/>
          <w:bCs/>
          <w:spacing w:val="-1"/>
        </w:rPr>
        <w:t xml:space="preserve"> </w:t>
      </w:r>
      <w:proofErr w:type="spellStart"/>
      <w:r>
        <w:rPr>
          <w:rFonts w:ascii="Bookman Old Style" w:eastAsia="Book Antiqua" w:hAnsi="Bookman Old Style" w:cs="Arial"/>
          <w:b/>
          <w:bCs/>
          <w:spacing w:val="-1"/>
        </w:rPr>
        <w:t>Sampah</w:t>
      </w:r>
      <w:proofErr w:type="spellEnd"/>
      <w:r>
        <w:rPr>
          <w:rFonts w:ascii="Bookman Old Style" w:eastAsia="Book Antiqua" w:hAnsi="Bookman Old Style" w:cs="Arial"/>
          <w:b/>
          <w:bCs/>
          <w:spacing w:val="-1"/>
        </w:rPr>
        <w:t xml:space="preserve">, </w:t>
      </w:r>
      <w:proofErr w:type="spellStart"/>
      <w:r>
        <w:rPr>
          <w:rFonts w:ascii="Bookman Old Style" w:eastAsia="Book Antiqua" w:hAnsi="Bookman Old Style" w:cs="Arial"/>
          <w:b/>
          <w:bCs/>
          <w:spacing w:val="-1"/>
        </w:rPr>
        <w:t>Pendapatan</w:t>
      </w:r>
      <w:proofErr w:type="spellEnd"/>
      <w:r>
        <w:rPr>
          <w:rFonts w:ascii="Bookman Old Style" w:eastAsia="Book Antiqua" w:hAnsi="Bookman Old Style" w:cs="Arial"/>
          <w:b/>
          <w:bCs/>
          <w:spacing w:val="-1"/>
        </w:rPr>
        <w:t xml:space="preserve"> UMKM</w:t>
      </w:r>
    </w:p>
    <w:p w14:paraId="6E6A0EE2" w14:textId="75B034C0" w:rsidR="00711013" w:rsidRPr="00BE79A8" w:rsidRDefault="00000000" w:rsidP="00D82E00">
      <w:pPr>
        <w:pStyle w:val="Heading1"/>
        <w:numPr>
          <w:ilvl w:val="0"/>
          <w:numId w:val="0"/>
        </w:numPr>
        <w:spacing w:line="360" w:lineRule="auto"/>
        <w:ind w:left="720" w:hanging="720"/>
        <w:rPr>
          <w:rFonts w:ascii="Bookman Old Style" w:eastAsia="Book Antiqua" w:hAnsi="Bookman Old Style" w:cs="Arial"/>
          <w:sz w:val="20"/>
          <w:szCs w:val="20"/>
        </w:rPr>
      </w:pPr>
      <w:r w:rsidRPr="00BE79A8">
        <w:rPr>
          <w:rFonts w:ascii="Bookman Old Style" w:eastAsia="Book Antiqua" w:hAnsi="Bookman Old Style" w:cs="Arial"/>
          <w:sz w:val="20"/>
          <w:szCs w:val="20"/>
        </w:rPr>
        <w:t>P</w:t>
      </w:r>
      <w:r w:rsidRPr="00BE79A8">
        <w:rPr>
          <w:rFonts w:ascii="Bookman Old Style" w:eastAsia="Book Antiqua" w:hAnsi="Bookman Old Style" w:cs="Arial"/>
          <w:spacing w:val="-1"/>
          <w:sz w:val="20"/>
          <w:szCs w:val="20"/>
        </w:rPr>
        <w:t>E</w:t>
      </w:r>
      <w:r w:rsidRPr="00BE79A8">
        <w:rPr>
          <w:rFonts w:ascii="Bookman Old Style" w:eastAsia="Book Antiqua" w:hAnsi="Bookman Old Style" w:cs="Arial"/>
          <w:sz w:val="20"/>
          <w:szCs w:val="20"/>
        </w:rPr>
        <w:t>N</w:t>
      </w:r>
      <w:r w:rsidRPr="00BE79A8">
        <w:rPr>
          <w:rFonts w:ascii="Bookman Old Style" w:eastAsia="Book Antiqua" w:hAnsi="Bookman Old Style" w:cs="Arial"/>
          <w:spacing w:val="-2"/>
          <w:sz w:val="20"/>
          <w:szCs w:val="20"/>
        </w:rPr>
        <w:t>D</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HU</w:t>
      </w:r>
      <w:r w:rsidRPr="00BE79A8">
        <w:rPr>
          <w:rFonts w:ascii="Bookman Old Style" w:eastAsia="Book Antiqua" w:hAnsi="Bookman Old Style" w:cs="Arial"/>
          <w:spacing w:val="-3"/>
          <w:sz w:val="20"/>
          <w:szCs w:val="20"/>
        </w:rPr>
        <w:t>L</w:t>
      </w:r>
      <w:r w:rsidRPr="00BE79A8">
        <w:rPr>
          <w:rFonts w:ascii="Bookman Old Style" w:eastAsia="Book Antiqua" w:hAnsi="Bookman Old Style" w:cs="Arial"/>
          <w:spacing w:val="-1"/>
          <w:sz w:val="20"/>
          <w:szCs w:val="20"/>
        </w:rPr>
        <w:t>U</w:t>
      </w:r>
      <w:r w:rsidRPr="00BE79A8">
        <w:rPr>
          <w:rFonts w:ascii="Bookman Old Style" w:eastAsia="Book Antiqua" w:hAnsi="Bookman Old Style" w:cs="Arial"/>
          <w:sz w:val="20"/>
          <w:szCs w:val="20"/>
        </w:rPr>
        <w:t>AN</w:t>
      </w:r>
    </w:p>
    <w:p w14:paraId="54E40096" w14:textId="65CFBD61" w:rsidR="00A978E0" w:rsidRPr="00BE79A8" w:rsidRDefault="001F6C56" w:rsidP="000D3728">
      <w:pPr>
        <w:spacing w:line="360" w:lineRule="auto"/>
        <w:ind w:right="-35" w:firstLine="567"/>
        <w:jc w:val="both"/>
        <w:rPr>
          <w:rFonts w:ascii="Bookman Old Style" w:eastAsia="Book Antiqua" w:hAnsi="Bookman Old Style" w:cs="Arial"/>
          <w:spacing w:val="-1"/>
        </w:rPr>
      </w:pPr>
      <w:r w:rsidRPr="00BE79A8">
        <w:rPr>
          <w:rFonts w:ascii="Bookman Old Style" w:eastAsia="Book Antiqua" w:hAnsi="Bookman Old Style" w:cs="Arial"/>
          <w:spacing w:val="-10"/>
        </w:rPr>
        <w:t>Hasil</w:t>
      </w:r>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rekomendasi</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penelitian</w:t>
      </w:r>
      <w:proofErr w:type="spellEnd"/>
      <w:r w:rsidR="000E78B6" w:rsidRPr="00BE79A8">
        <w:rPr>
          <w:rFonts w:ascii="Bookman Old Style" w:eastAsia="Book Antiqua" w:hAnsi="Bookman Old Style" w:cs="Arial"/>
          <w:spacing w:val="-10"/>
        </w:rPr>
        <w:t xml:space="preserve"> </w:t>
      </w:r>
      <w:r w:rsidR="00A32A21" w:rsidRPr="00BE79A8">
        <w:rPr>
          <w:rFonts w:ascii="Bookman Old Style" w:eastAsia="Book Antiqua" w:hAnsi="Bookman Old Style" w:cs="Arial"/>
          <w:spacing w:val="-10"/>
        </w:rPr>
        <w:fldChar w:fldCharType="begin" w:fldLock="1"/>
      </w:r>
      <w:r w:rsidRPr="00BE79A8">
        <w:rPr>
          <w:rFonts w:ascii="Bookman Old Style" w:eastAsia="Book Antiqua" w:hAnsi="Bookman Old Style" w:cs="Arial"/>
          <w:spacing w:val="-10"/>
        </w:rPr>
        <w:instrText>ADDIN CSL_CITATION {"citationItems":[{"id":"ITEM-1","itemData":{"author":[{"dropping-particle":"","family":"Nurheri","given":"Dido","non-dropping-particle":"","parse-names":false,"suffix":""},{"dropping-particle":"","family":"Iskarni","given":"Paus","non-dropping-particle":"","parse-names":false,"suffix":""},{"dropping-particle":"","family":"Frananda","given":"Hendry","non-dropping-particle":"","parse-names":false,"suffix":""}],"container-title":"Jurnal Buana","id":"ITEM-1","issue":"4","issued":{"date-parts":[["2018"]]},"page":"360-373","title":"Partisipasi pedagang kaki lima dalam pengelolaan kebersihan lingkungan di Kota Solok (Studi kasus di beberapa ruas Jalan Utama Kota Solok)","type":"article-journal","volume":"2"},"uris":["http://www.mendeley.com/documents/?uuid=e483f663-6003-437e-9a90-b610c37c0d93"]}],"mendeley":{"formattedCitation":"(Nurheri et al., 2018)","manualFormatting":"Nurheri et al., (2018)","plainTextFormattedCitation":"(Nurheri et al., 2018)","previouslyFormattedCitation":"(Nurheri et al., 2018)"},"properties":{"noteIndex":0},"schema":"https://github.com/citation-style-language/schema/raw/master/csl-citation.json"}</w:instrText>
      </w:r>
      <w:r w:rsidR="00A32A21" w:rsidRPr="00BE79A8">
        <w:rPr>
          <w:rFonts w:ascii="Bookman Old Style" w:eastAsia="Book Antiqua" w:hAnsi="Bookman Old Style" w:cs="Arial"/>
          <w:spacing w:val="-10"/>
        </w:rPr>
        <w:fldChar w:fldCharType="separate"/>
      </w:r>
      <w:r w:rsidR="00A32A21" w:rsidRPr="00BE79A8">
        <w:rPr>
          <w:rFonts w:ascii="Bookman Old Style" w:eastAsia="Book Antiqua" w:hAnsi="Bookman Old Style" w:cs="Arial"/>
          <w:noProof/>
          <w:spacing w:val="-10"/>
        </w:rPr>
        <w:t xml:space="preserve">Nurheri et al., </w:t>
      </w:r>
      <w:r w:rsidRPr="00BE79A8">
        <w:rPr>
          <w:rFonts w:ascii="Bookman Old Style" w:eastAsia="Book Antiqua" w:hAnsi="Bookman Old Style" w:cs="Arial"/>
          <w:noProof/>
          <w:spacing w:val="-10"/>
        </w:rPr>
        <w:t>(</w:t>
      </w:r>
      <w:r w:rsidR="00A32A21" w:rsidRPr="00BE79A8">
        <w:rPr>
          <w:rFonts w:ascii="Bookman Old Style" w:eastAsia="Book Antiqua" w:hAnsi="Bookman Old Style" w:cs="Arial"/>
          <w:noProof/>
          <w:spacing w:val="-10"/>
        </w:rPr>
        <w:t>2018)</w:t>
      </w:r>
      <w:r w:rsidR="00A32A21" w:rsidRPr="00BE79A8">
        <w:rPr>
          <w:rFonts w:ascii="Bookman Old Style" w:eastAsia="Book Antiqua" w:hAnsi="Bookman Old Style" w:cs="Arial"/>
          <w:spacing w:val="-10"/>
        </w:rPr>
        <w:fldChar w:fldCharType="end"/>
      </w:r>
      <w:r w:rsidR="00A32A21"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menyatakan</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bahwa</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kesadaran</w:t>
      </w:r>
      <w:proofErr w:type="spellEnd"/>
      <w:r w:rsidR="000E78B6"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Pedagang</w:t>
      </w:r>
      <w:proofErr w:type="spellEnd"/>
      <w:r w:rsidR="00DA620D" w:rsidRPr="00BE79A8">
        <w:rPr>
          <w:rFonts w:ascii="Bookman Old Style" w:eastAsia="Book Antiqua" w:hAnsi="Bookman Old Style" w:cs="Arial"/>
          <w:spacing w:val="-10"/>
        </w:rPr>
        <w:t xml:space="preserve"> Kaki Lima (</w:t>
      </w:r>
      <w:r w:rsidR="000E78B6" w:rsidRPr="00BE79A8">
        <w:rPr>
          <w:rFonts w:ascii="Bookman Old Style" w:eastAsia="Book Antiqua" w:hAnsi="Bookman Old Style" w:cs="Arial"/>
          <w:spacing w:val="-10"/>
        </w:rPr>
        <w:t>PKL</w:t>
      </w:r>
      <w:r w:rsidR="00DA620D"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terhadap</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kebersihan</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masih</w:t>
      </w:r>
      <w:proofErr w:type="spellEnd"/>
      <w:r w:rsidR="000E78B6" w:rsidRPr="00BE79A8">
        <w:rPr>
          <w:rFonts w:ascii="Bookman Old Style" w:eastAsia="Book Antiqua" w:hAnsi="Bookman Old Style" w:cs="Arial"/>
          <w:spacing w:val="-10"/>
        </w:rPr>
        <w:t xml:space="preserve"> sangat </w:t>
      </w:r>
      <w:proofErr w:type="spellStart"/>
      <w:r w:rsidR="000E78B6" w:rsidRPr="00BE79A8">
        <w:rPr>
          <w:rFonts w:ascii="Bookman Old Style" w:eastAsia="Book Antiqua" w:hAnsi="Bookman Old Style" w:cs="Arial"/>
          <w:spacing w:val="-10"/>
        </w:rPr>
        <w:t>rendah</w:t>
      </w:r>
      <w:proofErr w:type="spellEnd"/>
      <w:r w:rsidR="000D3728" w:rsidRPr="00BE79A8">
        <w:rPr>
          <w:rFonts w:ascii="Bookman Old Style" w:eastAsia="Book Antiqua" w:hAnsi="Bookman Old Style" w:cs="Arial"/>
          <w:spacing w:val="-10"/>
        </w:rPr>
        <w:t xml:space="preserve">. </w:t>
      </w:r>
      <w:proofErr w:type="spellStart"/>
      <w:r w:rsidR="000D3728" w:rsidRPr="00BE79A8">
        <w:rPr>
          <w:rFonts w:ascii="Bookman Old Style" w:hAnsi="Bookman Old Style" w:cs="Arial"/>
        </w:rPr>
        <w:t>Penyelesaian</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masalah</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kebersihan</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khususnya</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daerah</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pesisir</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yakni</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melakukan</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pemberdayaan</w:t>
      </w:r>
      <w:proofErr w:type="spellEnd"/>
      <w:r w:rsidR="000D3728" w:rsidRPr="00BE79A8">
        <w:rPr>
          <w:rFonts w:ascii="Bookman Old Style" w:hAnsi="Bookman Old Style" w:cs="Arial"/>
        </w:rPr>
        <w:t xml:space="preserve"> </w:t>
      </w:r>
      <w:proofErr w:type="spellStart"/>
      <w:r w:rsidR="000D3728" w:rsidRPr="00BE79A8">
        <w:rPr>
          <w:rFonts w:ascii="Bookman Old Style" w:hAnsi="Bookman Old Style" w:cs="Arial"/>
        </w:rPr>
        <w:t>masyarakat</w:t>
      </w:r>
      <w:proofErr w:type="spellEnd"/>
      <w:r w:rsidR="000D3728" w:rsidRPr="00BE79A8">
        <w:rPr>
          <w:rFonts w:ascii="Bookman Old Style" w:hAnsi="Bookman Old Style" w:cs="Arial"/>
        </w:rPr>
        <w:t xml:space="preserve"> </w:t>
      </w:r>
      <w:r w:rsidR="000D3728" w:rsidRPr="00BE79A8">
        <w:rPr>
          <w:rFonts w:ascii="Bookman Old Style" w:hAnsi="Bookman Old Style" w:cs="Arial"/>
        </w:rPr>
        <w:fldChar w:fldCharType="begin" w:fldLock="1"/>
      </w:r>
      <w:r w:rsidR="00CC5911">
        <w:rPr>
          <w:rFonts w:ascii="Bookman Old Style" w:hAnsi="Bookman Old Style" w:cs="Arial"/>
        </w:rPr>
        <w:instrText>ADDIN CSL_CITATION {"citationItems":[{"id":"ITEM-1","itemData":{"author":[{"dropping-particle":"","family":"Firdaus","given":"A. M","non-dropping-particle":"","parse-names":false,"suffix":""},{"dropping-particle":"","family":"Pelupessy","given":"J. M","non-dropping-particle":"","parse-names":false,"suffix":""},{"dropping-particle":"","family":"Tampubolon","given":"J. R","non-dropping-particle":"","parse-names":false,"suffix":""}],"container-title":"Jurnal Sosial Ekonomi Kelautan dan Perikanan","id":"ITEM-1","issue":"1","issued":{"date-parts":[["2016"]]},"page":"55-74","title":"Strategi Penyelesaian Masalah Sosial Ekonomi Masyarakat Pesisir di Kepulauan Banda Neira, Kabupaten Maluku Tengah. J","type":"article-journal","volume":"11"},"uris":["http://www.mendeley.com/documents/?uuid=0565035b-c2ce-4c2d-91c2-8bc8d0e0fe8a"]}],"mendeley":{"formattedCitation":"(Firdaus et al., 2016)","plainTextFormattedCitation":"(Firdaus et al., 2016)","previouslyFormattedCitation":"(Firdaus et al., 2016)"},"properties":{"noteIndex":0},"schema":"https://github.com/citation-style-language/schema/raw/master/csl-citation.json"}</w:instrText>
      </w:r>
      <w:r w:rsidR="000D3728" w:rsidRPr="00BE79A8">
        <w:rPr>
          <w:rFonts w:ascii="Bookman Old Style" w:hAnsi="Bookman Old Style" w:cs="Arial"/>
        </w:rPr>
        <w:fldChar w:fldCharType="separate"/>
      </w:r>
      <w:r w:rsidR="000D3728" w:rsidRPr="00BE79A8">
        <w:rPr>
          <w:rFonts w:ascii="Bookman Old Style" w:hAnsi="Bookman Old Style" w:cs="Arial"/>
          <w:noProof/>
        </w:rPr>
        <w:t>(Firdaus et al., 2016)</w:t>
      </w:r>
      <w:r w:rsidR="000D3728" w:rsidRPr="00BE79A8">
        <w:rPr>
          <w:rFonts w:ascii="Bookman Old Style" w:hAnsi="Bookman Old Style" w:cs="Arial"/>
        </w:rPr>
        <w:fldChar w:fldCharType="end"/>
      </w:r>
      <w:r w:rsidR="000D3728" w:rsidRPr="00BE79A8">
        <w:rPr>
          <w:rFonts w:ascii="Bookman Old Style" w:hAnsi="Bookman Old Style" w:cs="Arial"/>
        </w:rPr>
        <w:t xml:space="preserve">. </w:t>
      </w:r>
      <w:proofErr w:type="spellStart"/>
      <w:r w:rsidR="000D3728" w:rsidRPr="00BE79A8">
        <w:rPr>
          <w:rFonts w:ascii="Bookman Old Style" w:eastAsia="Book Antiqua" w:hAnsi="Bookman Old Style" w:cs="Arial"/>
          <w:spacing w:val="-10"/>
        </w:rPr>
        <w:t>Begitupun</w:t>
      </w:r>
      <w:proofErr w:type="spellEnd"/>
      <w:r w:rsidR="000D3728" w:rsidRPr="00BE79A8">
        <w:rPr>
          <w:rFonts w:ascii="Bookman Old Style" w:eastAsia="Book Antiqua" w:hAnsi="Bookman Old Style" w:cs="Arial"/>
          <w:spacing w:val="-10"/>
        </w:rPr>
        <w:t xml:space="preserve">, </w:t>
      </w:r>
      <w:proofErr w:type="spellStart"/>
      <w:r w:rsidR="000D3728" w:rsidRPr="00BE79A8">
        <w:rPr>
          <w:rFonts w:ascii="Bookman Old Style" w:eastAsia="Book Antiqua" w:hAnsi="Bookman Old Style" w:cs="Arial"/>
          <w:spacing w:val="-10"/>
        </w:rPr>
        <w:t>penelitian</w:t>
      </w:r>
      <w:proofErr w:type="spellEnd"/>
      <w:r w:rsidR="000D3728" w:rsidRPr="00BE79A8">
        <w:rPr>
          <w:rFonts w:ascii="Bookman Old Style" w:eastAsia="Book Antiqua" w:hAnsi="Bookman Old Style" w:cs="Arial"/>
          <w:spacing w:val="-10"/>
        </w:rPr>
        <w:t xml:space="preserve"> yang </w:t>
      </w:r>
      <w:proofErr w:type="spellStart"/>
      <w:r w:rsidR="000D3728" w:rsidRPr="00BE79A8">
        <w:rPr>
          <w:rFonts w:ascii="Bookman Old Style" w:eastAsia="Book Antiqua" w:hAnsi="Bookman Old Style" w:cs="Arial"/>
          <w:spacing w:val="-10"/>
        </w:rPr>
        <w:t>dilakukan</w:t>
      </w:r>
      <w:proofErr w:type="spellEnd"/>
      <w:r w:rsidR="000D3728" w:rsidRPr="00BE79A8">
        <w:rPr>
          <w:rFonts w:ascii="Bookman Old Style" w:eastAsia="Book Antiqua" w:hAnsi="Bookman Old Style" w:cs="Arial"/>
          <w:spacing w:val="-10"/>
        </w:rPr>
        <w:t xml:space="preserve"> </w:t>
      </w:r>
      <w:r w:rsidR="000D3728" w:rsidRPr="00BE79A8">
        <w:rPr>
          <w:rFonts w:ascii="Bookman Old Style" w:eastAsia="Book Antiqua" w:hAnsi="Bookman Old Style" w:cs="Arial"/>
          <w:spacing w:val="-1"/>
        </w:rPr>
        <w:fldChar w:fldCharType="begin" w:fldLock="1"/>
      </w:r>
      <w:r w:rsidR="000D3728" w:rsidRPr="00BE79A8">
        <w:rPr>
          <w:rFonts w:ascii="Bookman Old Style" w:eastAsia="Book Antiqua" w:hAnsi="Bookman Old Style" w:cs="Arial"/>
          <w:spacing w:val="-1"/>
        </w:rPr>
        <w:instrText>ADDIN CSL_CITATION {"citationItems":[{"id":"ITEM-1","itemData":{"DOI":"10.1016/j.gaceta.2020.12.012","ISSN":"15781283","PMID":"33832624","abstract":"Objective: The purpose of this paper was to map healthy aisles in Makassar City and how its implication is for community empowerment. Method: This research was a descriptive survey. One hundred and sixty aisles in Rappocini and Ujung Tanah Sub-Districts, Makassar were surveyed. Results: The development of healthy aisles is under maintenance of Puskesmas (Public Health Center) consisting of 20 aisles of 117 aisles in Puskesmas Kassi-Kassi and 3 aisles of 43 aisles in Puskesmas Pattingalloang. Ten healthy aisles indicators were established: aisles's cleanliness, beauty, drainage, garbage transportation, utilization, Siskamling (neighborhood security system), Non-Smoking Area (Kawasan Tanpa Rokok = KTR), active Posyandu (Integrated Health Post), the presence of educational media and the existence of working groups (Pokja). Conclusions: Based on 10 healthy aisles indicators, aspects of beauty, educational media, and aisles work group activity need to be strengthened, while others need to be maintained and even improved.","author":[{"dropping-particle":"","family":"Palutturi","given":"Sukri","non-dropping-particle":"","parse-names":false,"suffix":""},{"dropping-particle":"","family":"Saleh","given":"Lalu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Abdul","non-dropping-particle":"","parse-names":false,"suffix":""}],"container-title":"Gaceta Sanitaria","id":"ITEM-1","issued":{"date-parts":[["2021"]]},"page":"S42-S45","publisher":"SESPAS","title":"Mapping healthy aisles in Makassar city, Indonesia: implications for community empowerment","type":"article-journal","volume":"35"},"uris":["http://www.mendeley.com/documents/?uuid=295f96c5-cce5-4777-9a3b-aeaaf9a6ca77"]}],"mendeley":{"formattedCitation":"(Palutturi, Saleh, Rachmat, &amp; Malek, 2021)","manualFormatting":"Palutturi, Saleh, Rachmat, &amp; Malek (2021)","plainTextFormattedCitation":"(Palutturi, Saleh, Rachmat, &amp; Malek, 2021)","previouslyFormattedCitation":"(Palutturi, Saleh, Rachmat, &amp; Malek, 2021)"},"properties":{"noteIndex":0},"schema":"https://github.com/citation-style-language/schema/raw/master/csl-citation.json"}</w:instrText>
      </w:r>
      <w:r w:rsidR="000D3728" w:rsidRPr="00BE79A8">
        <w:rPr>
          <w:rFonts w:ascii="Bookman Old Style" w:eastAsia="Book Antiqua" w:hAnsi="Bookman Old Style" w:cs="Arial"/>
          <w:spacing w:val="-1"/>
        </w:rPr>
        <w:fldChar w:fldCharType="separate"/>
      </w:r>
      <w:r w:rsidR="000D3728" w:rsidRPr="00BE79A8">
        <w:rPr>
          <w:rFonts w:ascii="Bookman Old Style" w:eastAsia="Book Antiqua" w:hAnsi="Bookman Old Style" w:cs="Arial"/>
          <w:noProof/>
          <w:spacing w:val="-1"/>
        </w:rPr>
        <w:t>Palutturi, Saleh, Rachmat, &amp; Malek (2021)</w:t>
      </w:r>
      <w:r w:rsidR="000D3728" w:rsidRPr="00BE79A8">
        <w:rPr>
          <w:rFonts w:ascii="Bookman Old Style" w:eastAsia="Book Antiqua" w:hAnsi="Bookman Old Style" w:cs="Arial"/>
          <w:spacing w:val="-1"/>
        </w:rPr>
        <w:fldChar w:fldCharType="end"/>
      </w:r>
      <w:r w:rsidR="000D3728" w:rsidRPr="00BE79A8">
        <w:rPr>
          <w:rFonts w:ascii="Bookman Old Style" w:eastAsia="Book Antiqua" w:hAnsi="Bookman Old Style" w:cs="Arial"/>
          <w:spacing w:val="-1"/>
        </w:rPr>
        <w:t xml:space="preserve"> yang </w:t>
      </w:r>
      <w:proofErr w:type="spellStart"/>
      <w:r w:rsidR="000D3728" w:rsidRPr="00BE79A8">
        <w:rPr>
          <w:rFonts w:ascii="Bookman Old Style" w:eastAsia="Book Antiqua" w:hAnsi="Bookman Old Style" w:cs="Arial"/>
          <w:spacing w:val="-1"/>
        </w:rPr>
        <w:t>melakukan</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pemetaan</w:t>
      </w:r>
      <w:proofErr w:type="spellEnd"/>
      <w:r w:rsidR="000D3728" w:rsidRPr="00BE79A8">
        <w:rPr>
          <w:rFonts w:ascii="Bookman Old Style" w:eastAsia="Book Antiqua" w:hAnsi="Bookman Old Style" w:cs="Arial"/>
          <w:spacing w:val="-1"/>
        </w:rPr>
        <w:t xml:space="preserve"> gang </w:t>
      </w:r>
      <w:proofErr w:type="spellStart"/>
      <w:r w:rsidR="000D3728" w:rsidRPr="00BE79A8">
        <w:rPr>
          <w:rFonts w:ascii="Bookman Old Style" w:eastAsia="Book Antiqua" w:hAnsi="Bookman Old Style" w:cs="Arial"/>
          <w:spacing w:val="-1"/>
        </w:rPr>
        <w:t>sehat</w:t>
      </w:r>
      <w:proofErr w:type="spellEnd"/>
      <w:r w:rsidR="000D3728" w:rsidRPr="00BE79A8">
        <w:rPr>
          <w:rFonts w:ascii="Bookman Old Style" w:eastAsia="Book Antiqua" w:hAnsi="Bookman Old Style" w:cs="Arial"/>
          <w:spacing w:val="-1"/>
        </w:rPr>
        <w:t xml:space="preserve"> di </w:t>
      </w:r>
      <w:proofErr w:type="spellStart"/>
      <w:r w:rsidR="000D3728" w:rsidRPr="00BE79A8">
        <w:rPr>
          <w:rFonts w:ascii="Bookman Old Style" w:eastAsia="Book Antiqua" w:hAnsi="Bookman Old Style" w:cs="Arial"/>
          <w:spacing w:val="-1"/>
        </w:rPr>
        <w:t>kota</w:t>
      </w:r>
      <w:proofErr w:type="spellEnd"/>
      <w:r w:rsidR="000D3728" w:rsidRPr="00BE79A8">
        <w:rPr>
          <w:rFonts w:ascii="Bookman Old Style" w:eastAsia="Book Antiqua" w:hAnsi="Bookman Old Style" w:cs="Arial"/>
          <w:spacing w:val="-1"/>
        </w:rPr>
        <w:t xml:space="preserve"> Makassar </w:t>
      </w:r>
      <w:proofErr w:type="spellStart"/>
      <w:r w:rsidR="000D3728" w:rsidRPr="00BE79A8">
        <w:rPr>
          <w:rFonts w:ascii="Bookman Old Style" w:eastAsia="Book Antiqua" w:hAnsi="Bookman Old Style" w:cs="Arial"/>
          <w:spacing w:val="-1"/>
        </w:rPr>
        <w:t>menunjukkan</w:t>
      </w:r>
      <w:proofErr w:type="spellEnd"/>
      <w:r w:rsidR="000D3728" w:rsidRPr="00BE79A8">
        <w:rPr>
          <w:rFonts w:ascii="Bookman Old Style" w:eastAsia="Book Antiqua" w:hAnsi="Bookman Old Style" w:cs="Arial"/>
          <w:spacing w:val="-1"/>
        </w:rPr>
        <w:t xml:space="preserve"> salah </w:t>
      </w:r>
      <w:proofErr w:type="spellStart"/>
      <w:r w:rsidR="000D3728" w:rsidRPr="00BE79A8">
        <w:rPr>
          <w:rFonts w:ascii="Bookman Old Style" w:eastAsia="Book Antiqua" w:hAnsi="Bookman Old Style" w:cs="Arial"/>
          <w:spacing w:val="-1"/>
        </w:rPr>
        <w:t>satu</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indikator</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kota</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sehat</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yakni</w:t>
      </w:r>
      <w:proofErr w:type="spellEnd"/>
      <w:r w:rsidR="000D3728" w:rsidRPr="00BE79A8">
        <w:rPr>
          <w:rFonts w:ascii="Bookman Old Style" w:eastAsia="Book Antiqua" w:hAnsi="Bookman Old Style" w:cs="Arial"/>
          <w:spacing w:val="-1"/>
        </w:rPr>
        <w:t xml:space="preserve"> gang </w:t>
      </w:r>
      <w:proofErr w:type="spellStart"/>
      <w:r w:rsidR="000D3728" w:rsidRPr="00BE79A8">
        <w:rPr>
          <w:rFonts w:ascii="Bookman Old Style" w:eastAsia="Book Antiqua" w:hAnsi="Bookman Old Style" w:cs="Arial"/>
          <w:spacing w:val="-1"/>
        </w:rPr>
        <w:t>sehat</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dengan</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penataan</w:t>
      </w:r>
      <w:proofErr w:type="spellEnd"/>
      <w:r w:rsidR="000D3728" w:rsidRPr="00BE79A8">
        <w:rPr>
          <w:rFonts w:ascii="Bookman Old Style" w:eastAsia="Book Antiqua" w:hAnsi="Bookman Old Style" w:cs="Arial"/>
          <w:spacing w:val="-1"/>
        </w:rPr>
        <w:t xml:space="preserve"> </w:t>
      </w:r>
      <w:proofErr w:type="spellStart"/>
      <w:r w:rsidR="000D3728" w:rsidRPr="00BE79A8">
        <w:rPr>
          <w:rFonts w:ascii="Bookman Old Style" w:eastAsia="Book Antiqua" w:hAnsi="Bookman Old Style" w:cs="Arial"/>
          <w:spacing w:val="-1"/>
        </w:rPr>
        <w:t>lingkungan</w:t>
      </w:r>
      <w:proofErr w:type="spellEnd"/>
      <w:r w:rsidR="000D3728" w:rsidRPr="00BE79A8">
        <w:rPr>
          <w:rFonts w:ascii="Bookman Old Style" w:eastAsia="Book Antiqua" w:hAnsi="Bookman Old Style" w:cs="Arial"/>
          <w:spacing w:val="-1"/>
        </w:rPr>
        <w:t xml:space="preserve"> yang </w:t>
      </w:r>
      <w:proofErr w:type="spellStart"/>
      <w:r w:rsidR="000D3728" w:rsidRPr="00BE79A8">
        <w:rPr>
          <w:rFonts w:ascii="Bookman Old Style" w:eastAsia="Book Antiqua" w:hAnsi="Bookman Old Style" w:cs="Arial"/>
          <w:spacing w:val="-1"/>
        </w:rPr>
        <w:t>damai</w:t>
      </w:r>
      <w:proofErr w:type="spellEnd"/>
      <w:r w:rsidR="000D3728" w:rsidRPr="00BE79A8">
        <w:rPr>
          <w:rFonts w:ascii="Bookman Old Style" w:eastAsia="Book Antiqua" w:hAnsi="Bookman Old Style" w:cs="Arial"/>
          <w:spacing w:val="-1"/>
        </w:rPr>
        <w:t xml:space="preserve">, </w:t>
      </w:r>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sehingga</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penting</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untuk</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dilakukan</w:t>
      </w:r>
      <w:proofErr w:type="spellEnd"/>
      <w:r w:rsidR="000E78B6" w:rsidRPr="00BE79A8">
        <w:rPr>
          <w:rFonts w:ascii="Bookman Old Style" w:eastAsia="Book Antiqua" w:hAnsi="Bookman Old Style" w:cs="Arial"/>
          <w:spacing w:val="-10"/>
        </w:rPr>
        <w:t xml:space="preserve"> </w:t>
      </w:r>
      <w:proofErr w:type="spellStart"/>
      <w:r w:rsidR="000E78B6" w:rsidRPr="00BE79A8">
        <w:rPr>
          <w:rFonts w:ascii="Bookman Old Style" w:eastAsia="Book Antiqua" w:hAnsi="Bookman Old Style" w:cs="Arial"/>
          <w:spacing w:val="-10"/>
        </w:rPr>
        <w:t>sosialisasi</w:t>
      </w:r>
      <w:proofErr w:type="spellEnd"/>
      <w:r w:rsidR="000E78B6" w:rsidRPr="00BE79A8">
        <w:rPr>
          <w:rFonts w:ascii="Bookman Old Style" w:eastAsia="Book Antiqua" w:hAnsi="Bookman Old Style" w:cs="Arial"/>
          <w:spacing w:val="-10"/>
        </w:rPr>
        <w:t xml:space="preserve"> program </w:t>
      </w:r>
      <w:proofErr w:type="spellStart"/>
      <w:r w:rsidR="000E78B6" w:rsidRPr="00BE79A8">
        <w:rPr>
          <w:rFonts w:ascii="Bookman Old Style" w:eastAsia="Book Antiqua" w:hAnsi="Bookman Old Style" w:cs="Arial"/>
          <w:spacing w:val="-10"/>
        </w:rPr>
        <w:t>kebersihan</w:t>
      </w:r>
      <w:proofErr w:type="spellEnd"/>
      <w:r w:rsidR="000E78B6"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Berdasarkan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hasil</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rekomendasi</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tersebut</w:t>
      </w:r>
      <w:proofErr w:type="spellEnd"/>
      <w:r w:rsidR="00DA620D" w:rsidRPr="00BE79A8">
        <w:rPr>
          <w:rFonts w:ascii="Bookman Old Style" w:eastAsia="Book Antiqua" w:hAnsi="Bookman Old Style" w:cs="Arial"/>
          <w:spacing w:val="-10"/>
        </w:rPr>
        <w:t xml:space="preserve">, kami </w:t>
      </w:r>
      <w:proofErr w:type="spellStart"/>
      <w:r w:rsidR="00DA620D" w:rsidRPr="00BE79A8">
        <w:rPr>
          <w:rFonts w:ascii="Bookman Old Style" w:eastAsia="Book Antiqua" w:hAnsi="Bookman Old Style" w:cs="Arial"/>
          <w:spacing w:val="-10"/>
        </w:rPr>
        <w:t>tim</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pengabdian</w:t>
      </w:r>
      <w:proofErr w:type="spellEnd"/>
      <w:r w:rsidR="00DA620D"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menindaklanjuti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hasil</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penelitian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tersebut</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dengan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melakukan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sosialisasi</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kebersihan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kepada</w:t>
      </w:r>
      <w:proofErr w:type="spellEnd"/>
      <w:r w:rsidR="00DA620D" w:rsidRPr="00BE79A8">
        <w:rPr>
          <w:rFonts w:ascii="Bookman Old Style" w:eastAsia="Book Antiqua" w:hAnsi="Bookman Old Style" w:cs="Arial"/>
          <w:spacing w:val="-10"/>
        </w:rPr>
        <w:t xml:space="preserve"> para </w:t>
      </w:r>
      <w:proofErr w:type="spellStart"/>
      <w:r w:rsidR="00DA620D" w:rsidRPr="00BE79A8">
        <w:rPr>
          <w:rFonts w:ascii="Bookman Old Style" w:eastAsia="Book Antiqua" w:hAnsi="Bookman Old Style" w:cs="Arial"/>
          <w:spacing w:val="-10"/>
        </w:rPr>
        <w:t>pelaku</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usaha</w:t>
      </w:r>
      <w:proofErr w:type="spellEnd"/>
      <w:r w:rsidR="00DA620D" w:rsidRPr="00BE79A8">
        <w:rPr>
          <w:rFonts w:ascii="Bookman Old Style" w:eastAsia="Book Antiqua" w:hAnsi="Bookman Old Style" w:cs="Arial"/>
          <w:spacing w:val="-10"/>
        </w:rPr>
        <w:t xml:space="preserve"> yang </w:t>
      </w:r>
      <w:proofErr w:type="spellStart"/>
      <w:r w:rsidR="00DA620D" w:rsidRPr="00BE79A8">
        <w:rPr>
          <w:rFonts w:ascii="Bookman Old Style" w:eastAsia="Book Antiqua" w:hAnsi="Bookman Old Style" w:cs="Arial"/>
          <w:spacing w:val="-10"/>
        </w:rPr>
        <w:t>ada</w:t>
      </w:r>
      <w:proofErr w:type="spellEnd"/>
      <w:r w:rsidR="00DA620D" w:rsidRPr="00BE79A8">
        <w:rPr>
          <w:rFonts w:ascii="Bookman Old Style" w:eastAsia="Book Antiqua" w:hAnsi="Bookman Old Style" w:cs="Arial"/>
          <w:spacing w:val="-10"/>
        </w:rPr>
        <w:t xml:space="preserve"> di </w:t>
      </w:r>
      <w:proofErr w:type="spellStart"/>
      <w:r w:rsidR="00DA620D" w:rsidRPr="00BE79A8">
        <w:rPr>
          <w:rFonts w:ascii="Bookman Old Style" w:eastAsia="Book Antiqua" w:hAnsi="Bookman Old Style" w:cs="Arial"/>
          <w:spacing w:val="-10"/>
        </w:rPr>
        <w:t>sekitar</w:t>
      </w:r>
      <w:proofErr w:type="spellEnd"/>
      <w:r w:rsidR="00DA620D" w:rsidRPr="00BE79A8">
        <w:rPr>
          <w:rFonts w:ascii="Bookman Old Style" w:eastAsia="Book Antiqua" w:hAnsi="Bookman Old Style" w:cs="Arial"/>
          <w:spacing w:val="-10"/>
        </w:rPr>
        <w:t xml:space="preserve"> </w:t>
      </w:r>
      <w:r w:rsidRPr="00BE79A8">
        <w:rPr>
          <w:rFonts w:ascii="Bookman Old Style" w:eastAsia="Book Antiqua" w:hAnsi="Bookman Old Style" w:cs="Arial"/>
          <w:spacing w:val="-10"/>
        </w:rPr>
        <w:t>P</w:t>
      </w:r>
      <w:r w:rsidR="00DA620D" w:rsidRPr="00BE79A8">
        <w:rPr>
          <w:rFonts w:ascii="Bookman Old Style" w:eastAsia="Book Antiqua" w:hAnsi="Bookman Old Style" w:cs="Arial"/>
          <w:spacing w:val="-10"/>
        </w:rPr>
        <w:t xml:space="preserve">antai </w:t>
      </w:r>
      <w:proofErr w:type="spellStart"/>
      <w:r w:rsidRPr="00BE79A8">
        <w:rPr>
          <w:rFonts w:ascii="Bookman Old Style" w:eastAsia="Book Antiqua" w:hAnsi="Bookman Old Style" w:cs="Arial"/>
          <w:spacing w:val="-10"/>
        </w:rPr>
        <w:t>L</w:t>
      </w:r>
      <w:r w:rsidR="00DA620D" w:rsidRPr="00BE79A8">
        <w:rPr>
          <w:rFonts w:ascii="Bookman Old Style" w:eastAsia="Book Antiqua" w:hAnsi="Bookman Old Style" w:cs="Arial"/>
          <w:spacing w:val="-10"/>
        </w:rPr>
        <w:t>osari</w:t>
      </w:r>
      <w:proofErr w:type="spellEnd"/>
      <w:r w:rsidR="003E5DB3">
        <w:rPr>
          <w:rFonts w:ascii="Bookman Old Style" w:eastAsia="Book Antiqua" w:hAnsi="Bookman Old Style" w:cs="Arial"/>
          <w:spacing w:val="-10"/>
        </w:rPr>
        <w:t xml:space="preserve"> Makassar</w:t>
      </w:r>
      <w:r w:rsidR="00DA620D" w:rsidRPr="00BE79A8">
        <w:rPr>
          <w:rFonts w:ascii="Bookman Old Style" w:eastAsia="Book Antiqua" w:hAnsi="Bookman Old Style" w:cs="Arial"/>
          <w:spacing w:val="-10"/>
        </w:rPr>
        <w:t xml:space="preserve">. </w:t>
      </w:r>
      <w:r w:rsidRPr="00BE79A8">
        <w:rPr>
          <w:rFonts w:ascii="Bookman Old Style" w:eastAsia="Book Antiqua" w:hAnsi="Bookman Old Style" w:cs="Arial"/>
          <w:spacing w:val="-10"/>
        </w:rPr>
        <w:t xml:space="preserve"> Pantai </w:t>
      </w:r>
      <w:proofErr w:type="spellStart"/>
      <w:r w:rsidRPr="00BE79A8">
        <w:rPr>
          <w:rFonts w:ascii="Bookman Old Style" w:eastAsia="Book Antiqua" w:hAnsi="Bookman Old Style" w:cs="Arial"/>
          <w:spacing w:val="-10"/>
        </w:rPr>
        <w:t>Losari</w:t>
      </w:r>
      <w:proofErr w:type="spellEnd"/>
      <w:r w:rsidRPr="00BE79A8">
        <w:rPr>
          <w:rFonts w:ascii="Bookman Old Style" w:eastAsia="Book Antiqua" w:hAnsi="Bookman Old Style" w:cs="Arial"/>
          <w:spacing w:val="-10"/>
        </w:rPr>
        <w:t xml:space="preserve"> yang </w:t>
      </w:r>
      <w:proofErr w:type="spellStart"/>
      <w:r w:rsidRPr="00BE79A8">
        <w:rPr>
          <w:rFonts w:ascii="Bookman Old Style" w:eastAsia="Book Antiqua" w:hAnsi="Bookman Old Style" w:cs="Arial"/>
          <w:spacing w:val="-10"/>
        </w:rPr>
        <w:t>menjadi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kebanggaan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kota</w:t>
      </w:r>
      <w:proofErr w:type="spellEnd"/>
      <w:r w:rsidRPr="00BE79A8">
        <w:rPr>
          <w:rFonts w:ascii="Bookman Old Style" w:eastAsia="Book Antiqua" w:hAnsi="Bookman Old Style" w:cs="Arial"/>
          <w:spacing w:val="-10"/>
        </w:rPr>
        <w:t xml:space="preserve"> Makassar </w:t>
      </w:r>
      <w:proofErr w:type="spellStart"/>
      <w:r w:rsidRPr="00BE79A8">
        <w:rPr>
          <w:rFonts w:ascii="Bookman Old Style" w:eastAsia="Book Antiqua" w:hAnsi="Bookman Old Style" w:cs="Arial"/>
          <w:spacing w:val="-10"/>
        </w:rPr>
        <w:t>dengan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pesona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alam</w:t>
      </w:r>
      <w:proofErr w:type="spellEnd"/>
      <w:r w:rsidRPr="00BE79A8">
        <w:rPr>
          <w:rFonts w:ascii="Bookman Old Style" w:eastAsia="Book Antiqua" w:hAnsi="Bookman Old Style" w:cs="Arial"/>
          <w:spacing w:val="-10"/>
        </w:rPr>
        <w:t xml:space="preserve"> yang sangat </w:t>
      </w:r>
      <w:proofErr w:type="spellStart"/>
      <w:r w:rsidRPr="00BE79A8">
        <w:rPr>
          <w:rFonts w:ascii="Bookman Old Style" w:eastAsia="Book Antiqua" w:hAnsi="Bookman Old Style" w:cs="Arial"/>
          <w:spacing w:val="-10"/>
        </w:rPr>
        <w:t>indah</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dapat</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menjadi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persoalan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jika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pengelolaan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lingkungan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tidak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dijaga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dengan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baik</w:t>
      </w:r>
      <w:proofErr w:type="spellEnd"/>
      <w:r w:rsidR="003E5DB3">
        <w:rPr>
          <w:rFonts w:ascii="Bookman Old Style" w:eastAsia="Book Antiqua" w:hAnsi="Bookman Old Style" w:cs="Arial"/>
          <w:spacing w:val="-10"/>
        </w:rPr>
        <w:t xml:space="preserve"> </w:t>
      </w:r>
      <w:proofErr w:type="spellStart"/>
      <w:r w:rsidR="003E5DB3">
        <w:rPr>
          <w:rFonts w:ascii="Bookman Old Style" w:eastAsia="Book Antiqua" w:hAnsi="Bookman Old Style" w:cs="Arial"/>
          <w:spacing w:val="-10"/>
        </w:rPr>
        <w:t>khususnya</w:t>
      </w:r>
      <w:proofErr w:type="spellEnd"/>
      <w:r w:rsidR="003E5DB3">
        <w:rPr>
          <w:rFonts w:ascii="Bookman Old Style" w:eastAsia="Book Antiqua" w:hAnsi="Bookman Old Style" w:cs="Arial"/>
          <w:spacing w:val="-10"/>
        </w:rPr>
        <w:t xml:space="preserve"> </w:t>
      </w:r>
      <w:proofErr w:type="spellStart"/>
      <w:r w:rsidR="003E5DB3">
        <w:rPr>
          <w:rFonts w:ascii="Bookman Old Style" w:eastAsia="Book Antiqua" w:hAnsi="Bookman Old Style" w:cs="Arial"/>
          <w:spacing w:val="-10"/>
        </w:rPr>
        <w:t>pengelolaan</w:t>
      </w:r>
      <w:proofErr w:type="spellEnd"/>
      <w:r w:rsidR="003E5DB3">
        <w:rPr>
          <w:rFonts w:ascii="Bookman Old Style" w:eastAsia="Book Antiqua" w:hAnsi="Bookman Old Style" w:cs="Arial"/>
          <w:spacing w:val="-10"/>
        </w:rPr>
        <w:t xml:space="preserve"> </w:t>
      </w:r>
      <w:proofErr w:type="spellStart"/>
      <w:r w:rsidR="003E5DB3">
        <w:rPr>
          <w:rFonts w:ascii="Bookman Old Style" w:eastAsia="Book Antiqua" w:hAnsi="Bookman Old Style" w:cs="Arial"/>
          <w:spacing w:val="-10"/>
        </w:rPr>
        <w:t>sampah</w:t>
      </w:r>
      <w:proofErr w:type="spellEnd"/>
      <w:r w:rsidR="003E5DB3">
        <w:rPr>
          <w:rFonts w:ascii="Bookman Old Style" w:eastAsia="Book Antiqua" w:hAnsi="Bookman Old Style" w:cs="Arial"/>
          <w:spacing w:val="-10"/>
        </w:rPr>
        <w:t xml:space="preserve">. </w:t>
      </w:r>
    </w:p>
    <w:p w14:paraId="298579D4" w14:textId="2112287C" w:rsidR="00505740" w:rsidRPr="00BE79A8" w:rsidRDefault="003E5DB3" w:rsidP="00505740">
      <w:pPr>
        <w:spacing w:line="360" w:lineRule="auto"/>
        <w:ind w:right="-35" w:firstLine="567"/>
        <w:jc w:val="both"/>
        <w:rPr>
          <w:rFonts w:ascii="Bookman Old Style" w:eastAsia="Book Antiqua" w:hAnsi="Bookman Old Style" w:cs="Arial"/>
          <w:spacing w:val="-10"/>
        </w:rPr>
      </w:pPr>
      <w:proofErr w:type="spellStart"/>
      <w:r>
        <w:rPr>
          <w:rFonts w:ascii="Bookman Old Style" w:eastAsia="Book Antiqua" w:hAnsi="Bookman Old Style" w:cs="Arial"/>
          <w:spacing w:val="-10"/>
        </w:rPr>
        <w:t>Pengelolaan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sampah</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menjadi</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perhatian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utama</w:t>
      </w:r>
      <w:proofErr w:type="spellEnd"/>
      <w:r>
        <w:rPr>
          <w:rFonts w:ascii="Bookman Old Style" w:eastAsia="Book Antiqua" w:hAnsi="Bookman Old Style" w:cs="Arial"/>
          <w:spacing w:val="-10"/>
        </w:rPr>
        <w:t xml:space="preserve"> negara</w:t>
      </w:r>
      <w:r w:rsidR="00CC5911">
        <w:rPr>
          <w:rFonts w:ascii="Bookman Old Style" w:eastAsia="Book Antiqua" w:hAnsi="Bookman Old Style" w:cs="Arial"/>
          <w:spacing w:val="-10"/>
        </w:rPr>
        <w:t xml:space="preserve"> di dunia </w:t>
      </w:r>
      <w:r w:rsidR="00CC5911">
        <w:rPr>
          <w:rFonts w:ascii="Bookman Old Style" w:eastAsia="Book Antiqua" w:hAnsi="Bookman Old Style" w:cs="Arial"/>
          <w:spacing w:val="-10"/>
        </w:rPr>
        <w:fldChar w:fldCharType="begin" w:fldLock="1"/>
      </w:r>
      <w:r w:rsidR="00505740">
        <w:rPr>
          <w:rFonts w:ascii="Bookman Old Style" w:eastAsia="Book Antiqua" w:hAnsi="Bookman Old Style" w:cs="Arial"/>
          <w:spacing w:val="-10"/>
        </w:rPr>
        <w:instrText>ADDIN CSL_CITATION {"citationItems":[{"id":"ITEM-1","itemData":{"DOI":"10.1016/j.envres.2022.113495","ISSN":"10960953","PMID":"35660402","abstract":"To prevent the COVID-19 transmission, personal protective equipment (PPE) and packaging materials have been extensively used but often managed inappropriately, generating huge amount of plastic waste. In this review, we comprehensively discussed the plastic products utilized and the types and amounts of plastic waste generated since the outbreak of COVID-19, and reviewed the potential treatments for these plastic wastes. Upcycling of plastic waste into biochar was addressed from the perspectives of both environmental protection and practical applications, which can be verified as promising materials for environmental protections and energy storages. Moreover, novel upcycling of plastic waste into biochar is beneficial to mitigate the ubiquitous plastic pollution, avoiding harmful impacts on human and ecosystem through direct and indirect micro-/nano-plastic transmission routes, and achieving the sustainable plastic waste management for value-added products, simultaneously. This suggests that the plastic waste could be treated as a valuable resource in an advanced and green manner.","author":[{"dropping-particle":"","family":"Igalavithana","given":"Avanthi D.","non-dropping-particle":"","parse-names":false,"suffix":""},{"dropping-particle":"","family":"Yuan","given":"Xiangzhou","non-dropping-particle":"","parse-names":false,"suffix":""},{"dropping-particle":"","family":"Attanayake","given":"Chammi P.","non-dropping-particle":"","parse-names":false,"suffix":""},{"dropping-particle":"","family":"Wang","given":"Shujun","non-dropping-particle":"","parse-names":false,"suffix":""},{"dropping-particle":"","family":"You","given":"Siming","non-dropping-particle":"","parse-names":false,"suffix":""},{"dropping-particle":"","family":"Tsang","given":"Daniel C.W.","non-dropping-particle":"","parse-names":false,"suffix":""},{"dropping-particle":"","family":"Nzihou","given":"Ange","non-dropping-particle":"","parse-names":false,"suffix":""},{"dropping-particle":"","family":"Ok","given":"Yong Sik","non-dropping-particle":"","parse-names":false,"suffix":""}],"container-title":"Environmental Research","id":"ITEM-1","issue":"PE","issued":{"date-parts":[["2022"]]},"page":"113495","publisher":"Elsevier Inc.","title":"Sustainable management of plastic wastes in COVID-19 pandemic: The biochar solution","type":"article-journal","volume":"212"},"uris":["http://www.mendeley.com/documents/?uuid=f659cd11-110a-42c7-a754-711bb38276bb"]}],"mendeley":{"formattedCitation":"(Igalavithana et al., 2022)","manualFormatting":"(Igalavithana et al., 2022;","plainTextFormattedCitation":"(Igalavithana et al., 2022)","previouslyFormattedCitation":"(Igalavithana et al., 2022)"},"properties":{"noteIndex":0},"schema":"https://github.com/citation-style-language/schema/raw/master/csl-citation.json"}</w:instrText>
      </w:r>
      <w:r w:rsidR="00CC5911">
        <w:rPr>
          <w:rFonts w:ascii="Bookman Old Style" w:eastAsia="Book Antiqua" w:hAnsi="Bookman Old Style" w:cs="Arial"/>
          <w:spacing w:val="-10"/>
        </w:rPr>
        <w:fldChar w:fldCharType="separate"/>
      </w:r>
      <w:r w:rsidR="00CC5911" w:rsidRPr="00CC5911">
        <w:rPr>
          <w:rFonts w:ascii="Bookman Old Style" w:eastAsia="Book Antiqua" w:hAnsi="Bookman Old Style" w:cs="Arial"/>
          <w:noProof/>
          <w:spacing w:val="-10"/>
        </w:rPr>
        <w:t>(Igalavithana et al., 2022</w:t>
      </w:r>
      <w:r w:rsidR="00505740">
        <w:rPr>
          <w:rFonts w:ascii="Bookman Old Style" w:eastAsia="Book Antiqua" w:hAnsi="Bookman Old Style" w:cs="Arial"/>
          <w:noProof/>
          <w:spacing w:val="-10"/>
        </w:rPr>
        <w:t>;</w:t>
      </w:r>
      <w:r w:rsidR="00CC5911">
        <w:rPr>
          <w:rFonts w:ascii="Bookman Old Style" w:eastAsia="Book Antiqua" w:hAnsi="Bookman Old Style" w:cs="Arial"/>
          <w:spacing w:val="-10"/>
        </w:rPr>
        <w:fldChar w:fldCharType="end"/>
      </w:r>
      <w:r w:rsidR="00505740">
        <w:rPr>
          <w:rFonts w:ascii="Bookman Old Style" w:eastAsia="Book Antiqua" w:hAnsi="Bookman Old Style" w:cs="Arial"/>
          <w:spacing w:val="-10"/>
        </w:rPr>
        <w:fldChar w:fldCharType="begin" w:fldLock="1"/>
      </w:r>
      <w:r w:rsidR="00505740">
        <w:rPr>
          <w:rFonts w:ascii="Bookman Old Style" w:eastAsia="Book Antiqua" w:hAnsi="Bookman Old Style" w:cs="Arial"/>
          <w:spacing w:val="-10"/>
        </w:rPr>
        <w:instrText>ADDIN CSL_CITATION {"citationItems":[{"id":"ITEM-1","itemData":{"DOI":"10.1016/j.heliyon.2022.e09984","ISSN":"24058440","abstract":"The discovery of plastics as useful materials for human existence, providing comfort and ease has now turned into a menace in the society and a pain in the neck as plastics have also become co-habitat of the human ecosystem. Plastics were made by men, but plastics now live way longer than the men who gave them the privilege of existence. Since these colonies of materials cannot be eradicated, it is very pertinent to discover possible ways of useful diversion through recycling by converting plastic bottle waste into useful raw materials for other sectors of the economy. This paper has stirred the pool of relevant literature to extract some of the innovative efforts that have been deployed into redirecting the potential of plastic waste into useful applications like engineering and building construction, horticulture in agriculture, and the most advanced application is the 3D printing using plastics as filaments. Following the trend of technology, 3D printing is a grey area of plastic recycling, it is quite expensive however, it worth exploring.","author":[{"dropping-particle":"","family":"Babaremu","given":"K. O.","non-dropping-particle":"","parse-names":false,"suffix":""},{"dropping-particle":"","family":"Okoya","given":"S. A.","non-dropping-particle":"","parse-names":false,"suffix":""},{"dropping-particle":"","family":"Hughes","given":"E.","non-dropping-particle":"","parse-names":false,"suffix":""},{"dropping-particle":"","family":"Tijani","given":"B.","non-dropping-particle":"","parse-names":false,"suffix":""},{"dropping-particle":"","family":"Teidi","given":"D.","non-dropping-particle":"","parse-names":false,"suffix":""},{"dropping-particle":"","family":"Akpan","given":"A.","non-dropping-particle":"","parse-names":false,"suffix":""},{"dropping-particle":"","family":"Igwe","given":"J.","non-dropping-particle":"","parse-names":false,"suffix":""},{"dropping-particle":"","family":"Karera","given":"S.","non-dropping-particle":"","parse-names":false,"suffix":""},{"dropping-particle":"","family":"Oyinlola","given":"M.","non-dropping-particle":"","parse-names":false,"suffix":""},{"dropping-particle":"","family":"Akinlabi","given":"E. T.","non-dropping-particle":"","parse-names":false,"suffix":""}],"container-title":"Heliyon","id":"ITEM-1","issue":"7","issued":{"date-parts":[["2022"]]},"page":"e09984","publisher":"The Author(s)","title":"Sustainable plastic waste management in a circular economy","type":"article-journal","volume":"8"},"uris":["http://www.mendeley.com/documents/?uuid=c7aa66b6-6eb2-4bea-b1c1-cbfa5479bbc1"]}],"mendeley":{"formattedCitation":"(Babaremu et al., 2022)","manualFormatting":" Babaremu et al., 2022)","plainTextFormattedCitation":"(Babaremu et al., 2022)"},"properties":{"noteIndex":0},"schema":"https://github.com/citation-style-language/schema/raw/master/csl-citation.json"}</w:instrText>
      </w:r>
      <w:r w:rsidR="00505740">
        <w:rPr>
          <w:rFonts w:ascii="Bookman Old Style" w:eastAsia="Book Antiqua" w:hAnsi="Bookman Old Style" w:cs="Arial"/>
          <w:spacing w:val="-10"/>
        </w:rPr>
        <w:fldChar w:fldCharType="separate"/>
      </w:r>
      <w:r w:rsidR="00505740">
        <w:rPr>
          <w:rFonts w:ascii="Bookman Old Style" w:eastAsia="Book Antiqua" w:hAnsi="Bookman Old Style" w:cs="Arial"/>
          <w:noProof/>
          <w:spacing w:val="-10"/>
        </w:rPr>
        <w:t xml:space="preserve"> </w:t>
      </w:r>
      <w:r w:rsidR="00505740" w:rsidRPr="00505740">
        <w:rPr>
          <w:rFonts w:ascii="Bookman Old Style" w:eastAsia="Book Antiqua" w:hAnsi="Bookman Old Style" w:cs="Arial"/>
          <w:noProof/>
          <w:spacing w:val="-10"/>
        </w:rPr>
        <w:t>Babaremu et al., 2022)</w:t>
      </w:r>
      <w:r w:rsidR="00505740">
        <w:rPr>
          <w:rFonts w:ascii="Bookman Old Style" w:eastAsia="Book Antiqua" w:hAnsi="Bookman Old Style" w:cs="Arial"/>
          <w:spacing w:val="-10"/>
        </w:rPr>
        <w:fldChar w:fldCharType="end"/>
      </w:r>
      <w:r>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Pengelolaan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lingkungan</w:t>
      </w:r>
      <w:proofErr w:type="spellEnd"/>
      <w:r w:rsidR="00505740" w:rsidRPr="00BE79A8">
        <w:rPr>
          <w:rFonts w:ascii="Bookman Old Style" w:eastAsia="Book Antiqua" w:hAnsi="Bookman Old Style" w:cs="Arial"/>
          <w:spacing w:val="-10"/>
        </w:rPr>
        <w:t xml:space="preserve"> yang </w:t>
      </w:r>
      <w:proofErr w:type="spellStart"/>
      <w:r w:rsidR="00505740" w:rsidRPr="00BE79A8">
        <w:rPr>
          <w:rFonts w:ascii="Bookman Old Style" w:eastAsia="Book Antiqua" w:hAnsi="Bookman Old Style" w:cs="Arial"/>
          <w:spacing w:val="-10"/>
        </w:rPr>
        <w:t>tidak</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baik</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ditambah</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dengan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kesadaran</w:t>
      </w:r>
      <w:proofErr w:type="spellEnd"/>
      <w:r w:rsidR="00505740" w:rsidRPr="00BE79A8">
        <w:rPr>
          <w:rFonts w:ascii="Bookman Old Style" w:eastAsia="Book Antiqua" w:hAnsi="Bookman Old Style" w:cs="Arial"/>
          <w:spacing w:val="-10"/>
        </w:rPr>
        <w:t xml:space="preserve"> PKL </w:t>
      </w:r>
      <w:proofErr w:type="spellStart"/>
      <w:r w:rsidR="00505740" w:rsidRPr="00BE79A8">
        <w:rPr>
          <w:rFonts w:ascii="Bookman Old Style" w:eastAsia="Book Antiqua" w:hAnsi="Bookman Old Style" w:cs="Arial"/>
          <w:spacing w:val="-10"/>
        </w:rPr>
        <w:t>terkait</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dengan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kebersihan</w:t>
      </w:r>
      <w:proofErr w:type="spellEnd"/>
      <w:r w:rsidR="00505740" w:rsidRPr="00BE79A8">
        <w:rPr>
          <w:rFonts w:ascii="Bookman Old Style" w:eastAsia="Book Antiqua" w:hAnsi="Bookman Old Style" w:cs="Arial"/>
          <w:spacing w:val="-10"/>
        </w:rPr>
        <w:t xml:space="preserve"> yang </w:t>
      </w:r>
      <w:proofErr w:type="spellStart"/>
      <w:r w:rsidR="00505740" w:rsidRPr="00BE79A8">
        <w:rPr>
          <w:rFonts w:ascii="Bookman Old Style" w:eastAsia="Book Antiqua" w:hAnsi="Bookman Old Style" w:cs="Arial"/>
          <w:spacing w:val="-10"/>
        </w:rPr>
        <w:t>rendah</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tentu</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akan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berefek</w:t>
      </w:r>
      <w:proofErr w:type="spellEnd"/>
      <w:r w:rsidR="00505740" w:rsidRPr="00BE79A8">
        <w:rPr>
          <w:rFonts w:ascii="Bookman Old Style" w:eastAsia="Book Antiqua" w:hAnsi="Bookman Old Style" w:cs="Arial"/>
          <w:spacing w:val="-10"/>
        </w:rPr>
        <w:t xml:space="preserve"> pada </w:t>
      </w:r>
      <w:proofErr w:type="spellStart"/>
      <w:r w:rsidR="00505740" w:rsidRPr="00BE79A8">
        <w:rPr>
          <w:rFonts w:ascii="Bookman Old Style" w:eastAsia="Book Antiqua" w:hAnsi="Bookman Old Style" w:cs="Arial"/>
          <w:spacing w:val="-10"/>
        </w:rPr>
        <w:t>kemajuan</w:t>
      </w:r>
      <w:proofErr w:type="spellEnd"/>
      <w:r w:rsidR="00505740" w:rsidRPr="00BE79A8">
        <w:rPr>
          <w:rFonts w:ascii="Bookman Old Style" w:eastAsia="Book Antiqua" w:hAnsi="Bookman Old Style" w:cs="Arial"/>
          <w:spacing w:val="-10"/>
        </w:rPr>
        <w:t xml:space="preserve"> yang </w:t>
      </w:r>
      <w:proofErr w:type="spellStart"/>
      <w:r w:rsidR="00505740" w:rsidRPr="00BE79A8">
        <w:rPr>
          <w:rFonts w:ascii="Bookman Old Style" w:eastAsia="Book Antiqua" w:hAnsi="Bookman Old Style" w:cs="Arial"/>
          <w:spacing w:val="-10"/>
        </w:rPr>
        <w:t>harus</w:t>
      </w:r>
      <w:proofErr w:type="spellEnd"/>
      <w:r w:rsidR="00505740" w:rsidRPr="00BE79A8">
        <w:rPr>
          <w:rFonts w:ascii="Bookman Old Style" w:eastAsia="Book Antiqua" w:hAnsi="Bookman Old Style" w:cs="Arial"/>
          <w:spacing w:val="-10"/>
        </w:rPr>
        <w:t xml:space="preserve"> di </w:t>
      </w:r>
      <w:proofErr w:type="spellStart"/>
      <w:r w:rsidR="00505740" w:rsidRPr="00BE79A8">
        <w:rPr>
          <w:rFonts w:ascii="Bookman Old Style" w:eastAsia="Book Antiqua" w:hAnsi="Bookman Old Style" w:cs="Arial"/>
          <w:spacing w:val="-10"/>
        </w:rPr>
        <w:t>embang</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bersama</w:t>
      </w:r>
      <w:proofErr w:type="spellEnd"/>
      <w:r w:rsidR="00505740">
        <w:rPr>
          <w:rFonts w:ascii="Bookman Old Style" w:eastAsia="Book Antiqua" w:hAnsi="Bookman Old Style" w:cs="Arial"/>
          <w:spacing w:val="-10"/>
        </w:rPr>
        <w:t xml:space="preserve"> oleh </w:t>
      </w:r>
      <w:proofErr w:type="spellStart"/>
      <w:r w:rsidR="00505740">
        <w:rPr>
          <w:rFonts w:ascii="Bookman Old Style" w:eastAsia="Book Antiqua" w:hAnsi="Bookman Old Style" w:cs="Arial"/>
          <w:spacing w:val="-10"/>
        </w:rPr>
        <w:t>suata</w:t>
      </w:r>
      <w:proofErr w:type="spellEnd"/>
      <w:r w:rsidR="00505740">
        <w:rPr>
          <w:rFonts w:ascii="Bookman Old Style" w:eastAsia="Book Antiqua" w:hAnsi="Bookman Old Style" w:cs="Arial"/>
          <w:spacing w:val="-10"/>
        </w:rPr>
        <w:t xml:space="preserve"> negara</w:t>
      </w:r>
      <w:r w:rsidR="00505740" w:rsidRPr="00BE79A8">
        <w:rPr>
          <w:rFonts w:ascii="Bookman Old Style" w:eastAsia="Book Antiqua" w:hAnsi="Bookman Old Style" w:cs="Arial"/>
          <w:spacing w:val="-10"/>
        </w:rPr>
        <w:t xml:space="preserve"> </w:t>
      </w:r>
      <w:r w:rsidR="00505740" w:rsidRPr="00BE79A8">
        <w:rPr>
          <w:rFonts w:ascii="Bookman Old Style" w:eastAsia="Book Antiqua" w:hAnsi="Bookman Old Style" w:cs="Arial"/>
          <w:spacing w:val="-10"/>
        </w:rPr>
        <w:fldChar w:fldCharType="begin" w:fldLock="1"/>
      </w:r>
      <w:r w:rsidR="00505740" w:rsidRPr="00BE79A8">
        <w:rPr>
          <w:rFonts w:ascii="Bookman Old Style" w:eastAsia="Book Antiqua" w:hAnsi="Bookman Old Style" w:cs="Arial"/>
          <w:spacing w:val="-10"/>
        </w:rPr>
        <w:instrText>ADDIN CSL_CITATION {"citationItems":[{"id":"ITEM-1","itemData":{"author":[{"dropping-particle":"","family":"Jumadi","given":"","non-dropping-particle":"","parse-names":false,"suffix":""},{"dropping-particle":"","family":"Timang","given":"N.Y","non-dropping-particle":"","parse-names":false,"suffix":""},{"dropping-particle":"","family":"Rachman","given":"T","non-dropping-particle":"","parse-names":false,"suffix":""},{"dropping-particle":"","family":"Paotonan","given":"C","non-dropping-particle":"","parse-names":false,"suffix":""}],"container-title":"Riset Sains dan Teknologi Kelautan (SENSISTEK)","id":"ITEM-1","issue":"1","issued":{"date-parts":[["2019"]]},"page":"185-189","title":"Analisa kesadaran masyarakat tentang dampak sampah terhadap pencemaran pantai losari","type":"article-journal","volume":"2"},"uris":["http://www.mendeley.com/documents/?uuid=81f8cf10-256b-4791-a193-24c2605db4c6"]}],"mendeley":{"formattedCitation":"(Jumadi et al., 2019)","plainTextFormattedCitation":"(Jumadi et al., 2019)","previouslyFormattedCitation":"(Jumadi et al., 2019)"},"properties":{"noteIndex":0},"schema":"https://github.com/citation-style-language/schema/raw/master/csl-citation.json"}</w:instrText>
      </w:r>
      <w:r w:rsidR="00505740" w:rsidRPr="00BE79A8">
        <w:rPr>
          <w:rFonts w:ascii="Bookman Old Style" w:eastAsia="Book Antiqua" w:hAnsi="Bookman Old Style" w:cs="Arial"/>
          <w:spacing w:val="-10"/>
        </w:rPr>
        <w:fldChar w:fldCharType="separate"/>
      </w:r>
      <w:r w:rsidR="00505740" w:rsidRPr="00BE79A8">
        <w:rPr>
          <w:rFonts w:ascii="Bookman Old Style" w:eastAsia="Book Antiqua" w:hAnsi="Bookman Old Style" w:cs="Arial"/>
          <w:noProof/>
          <w:spacing w:val="-10"/>
        </w:rPr>
        <w:t>(Jumadi et al., 2019)</w:t>
      </w:r>
      <w:r w:rsidR="00505740" w:rsidRPr="00BE79A8">
        <w:rPr>
          <w:rFonts w:ascii="Bookman Old Style" w:eastAsia="Book Antiqua" w:hAnsi="Bookman Old Style" w:cs="Arial"/>
          <w:spacing w:val="-10"/>
        </w:rPr>
        <w:fldChar w:fldCharType="end"/>
      </w:r>
      <w:r w:rsidR="00505740" w:rsidRPr="00BE79A8">
        <w:rPr>
          <w:rFonts w:ascii="Bookman Old Style" w:eastAsia="Book Antiqua" w:hAnsi="Bookman Old Style" w:cs="Arial"/>
          <w:spacing w:val="-10"/>
        </w:rPr>
        <w:t xml:space="preserve">. </w:t>
      </w:r>
      <w:r w:rsidR="00505740">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Pentingnya</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menjaga</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kebersihan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khususnya</w:t>
      </w:r>
      <w:proofErr w:type="spellEnd"/>
      <w:r w:rsidR="00505740" w:rsidRPr="00BE79A8">
        <w:rPr>
          <w:rFonts w:ascii="Bookman Old Style" w:eastAsia="Book Antiqua" w:hAnsi="Bookman Old Style" w:cs="Arial"/>
          <w:spacing w:val="-10"/>
        </w:rPr>
        <w:t xml:space="preserve"> pada </w:t>
      </w:r>
      <w:proofErr w:type="spellStart"/>
      <w:r w:rsidR="00505740" w:rsidRPr="00BE79A8">
        <w:rPr>
          <w:rFonts w:ascii="Bookman Old Style" w:eastAsia="Book Antiqua" w:hAnsi="Bookman Old Style" w:cs="Arial"/>
          <w:spacing w:val="-10"/>
        </w:rPr>
        <w:t>daerah</w:t>
      </w:r>
      <w:proofErr w:type="spellEnd"/>
      <w:r w:rsidR="00505740" w:rsidRPr="00BE79A8">
        <w:rPr>
          <w:rFonts w:ascii="Bookman Old Style" w:eastAsia="Book Antiqua" w:hAnsi="Bookman Old Style" w:cs="Arial"/>
          <w:spacing w:val="-10"/>
        </w:rPr>
        <w:t xml:space="preserve"> yang </w:t>
      </w:r>
      <w:proofErr w:type="spellStart"/>
      <w:r w:rsidR="00505740" w:rsidRPr="00BE79A8">
        <w:rPr>
          <w:rFonts w:ascii="Bookman Old Style" w:eastAsia="Book Antiqua" w:hAnsi="Bookman Old Style" w:cs="Arial"/>
          <w:spacing w:val="-10"/>
        </w:rPr>
        <w:t>merupakan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ruang</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publik</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seperti</w:t>
      </w:r>
      <w:proofErr w:type="spellEnd"/>
      <w:r w:rsidR="00505740" w:rsidRPr="00BE79A8">
        <w:rPr>
          <w:rFonts w:ascii="Bookman Old Style" w:eastAsia="Book Antiqua" w:hAnsi="Bookman Old Style" w:cs="Arial"/>
          <w:spacing w:val="-10"/>
        </w:rPr>
        <w:t xml:space="preserve"> Pantai </w:t>
      </w:r>
      <w:proofErr w:type="spellStart"/>
      <w:r w:rsidR="00505740" w:rsidRPr="00BE79A8">
        <w:rPr>
          <w:rFonts w:ascii="Bookman Old Style" w:eastAsia="Book Antiqua" w:hAnsi="Bookman Old Style" w:cs="Arial"/>
          <w:spacing w:val="-10"/>
        </w:rPr>
        <w:t>Losari</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tentu</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akan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mendatangkan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devisa</w:t>
      </w:r>
      <w:proofErr w:type="spellEnd"/>
      <w:r w:rsidR="00505740" w:rsidRPr="00BE79A8">
        <w:rPr>
          <w:rFonts w:ascii="Bookman Old Style" w:eastAsia="Book Antiqua" w:hAnsi="Bookman Old Style" w:cs="Arial"/>
          <w:spacing w:val="-10"/>
        </w:rPr>
        <w:t xml:space="preserve"> negara </w:t>
      </w:r>
      <w:proofErr w:type="spellStart"/>
      <w:r w:rsidR="00505740" w:rsidRPr="00BE79A8">
        <w:rPr>
          <w:rFonts w:ascii="Bookman Old Style" w:eastAsia="Book Antiqua" w:hAnsi="Bookman Old Style" w:cs="Arial"/>
          <w:spacing w:val="-10"/>
        </w:rPr>
        <w:t>khususnya</w:t>
      </w:r>
      <w:proofErr w:type="spellEnd"/>
      <w:r w:rsidR="00505740" w:rsidRPr="00BE79A8">
        <w:rPr>
          <w:rFonts w:ascii="Bookman Old Style" w:eastAsia="Book Antiqua" w:hAnsi="Bookman Old Style" w:cs="Arial"/>
          <w:spacing w:val="-10"/>
        </w:rPr>
        <w:t xml:space="preserve"> di </w:t>
      </w:r>
      <w:proofErr w:type="spellStart"/>
      <w:r w:rsidR="00505740">
        <w:rPr>
          <w:rFonts w:ascii="Bookman Old Style" w:eastAsia="Book Antiqua" w:hAnsi="Bookman Old Style" w:cs="Arial"/>
          <w:spacing w:val="-10"/>
        </w:rPr>
        <w:t>B</w:t>
      </w:r>
      <w:r w:rsidR="00505740" w:rsidRPr="00BE79A8">
        <w:rPr>
          <w:rFonts w:ascii="Bookman Old Style" w:eastAsia="Book Antiqua" w:hAnsi="Bookman Old Style" w:cs="Arial"/>
          <w:spacing w:val="-10"/>
        </w:rPr>
        <w:t>idang</w:t>
      </w:r>
      <w:proofErr w:type="spellEnd"/>
      <w:r w:rsidR="00505740" w:rsidRPr="00BE79A8">
        <w:rPr>
          <w:rFonts w:ascii="Bookman Old Style" w:eastAsia="Book Antiqua" w:hAnsi="Bookman Old Style" w:cs="Arial"/>
          <w:spacing w:val="-10"/>
        </w:rPr>
        <w:t xml:space="preserve"> </w:t>
      </w:r>
      <w:proofErr w:type="spellStart"/>
      <w:r w:rsidR="00505740">
        <w:rPr>
          <w:rFonts w:ascii="Bookman Old Style" w:eastAsia="Book Antiqua" w:hAnsi="Bookman Old Style" w:cs="Arial"/>
          <w:spacing w:val="-10"/>
        </w:rPr>
        <w:t>P</w:t>
      </w:r>
      <w:r w:rsidR="00505740" w:rsidRPr="00BE79A8">
        <w:rPr>
          <w:rFonts w:ascii="Bookman Old Style" w:eastAsia="Book Antiqua" w:hAnsi="Bookman Old Style" w:cs="Arial"/>
          <w:spacing w:val="-10"/>
        </w:rPr>
        <w:t>ariwisata</w:t>
      </w:r>
      <w:proofErr w:type="spellEnd"/>
      <w:r w:rsidR="00505740" w:rsidRPr="00BE79A8">
        <w:rPr>
          <w:rFonts w:ascii="Bookman Old Style" w:eastAsia="Book Antiqua" w:hAnsi="Bookman Old Style" w:cs="Arial"/>
          <w:spacing w:val="-10"/>
        </w:rPr>
        <w:t xml:space="preserve">. </w:t>
      </w:r>
      <w:r w:rsidR="00505740">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Untuk</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itu</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sebagai</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pelaku</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ekonomi</w:t>
      </w:r>
      <w:proofErr w:type="spellEnd"/>
      <w:r w:rsidR="00505740" w:rsidRPr="00BE79A8">
        <w:rPr>
          <w:rFonts w:ascii="Bookman Old Style" w:eastAsia="Book Antiqua" w:hAnsi="Bookman Old Style" w:cs="Arial"/>
          <w:spacing w:val="-10"/>
        </w:rPr>
        <w:t xml:space="preserve"> dan </w:t>
      </w:r>
      <w:proofErr w:type="spellStart"/>
      <w:r w:rsidR="00505740" w:rsidRPr="00BE79A8">
        <w:rPr>
          <w:rFonts w:ascii="Bookman Old Style" w:eastAsia="Book Antiqua" w:hAnsi="Bookman Old Style" w:cs="Arial"/>
          <w:spacing w:val="-10"/>
        </w:rPr>
        <w:t>sebagai</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warga</w:t>
      </w:r>
      <w:proofErr w:type="spellEnd"/>
      <w:r w:rsidR="00505740" w:rsidRPr="00BE79A8">
        <w:rPr>
          <w:rFonts w:ascii="Bookman Old Style" w:eastAsia="Book Antiqua" w:hAnsi="Bookman Old Style" w:cs="Arial"/>
          <w:spacing w:val="-10"/>
        </w:rPr>
        <w:t xml:space="preserve"> negara yang </w:t>
      </w:r>
      <w:proofErr w:type="spellStart"/>
      <w:r w:rsidR="00505740" w:rsidRPr="00BE79A8">
        <w:rPr>
          <w:rFonts w:ascii="Bookman Old Style" w:eastAsia="Book Antiqua" w:hAnsi="Bookman Old Style" w:cs="Arial"/>
          <w:spacing w:val="-10"/>
        </w:rPr>
        <w:t>baik</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harus</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mengambil</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peran</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dalam</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menjaga</w:t>
      </w:r>
      <w:proofErr w:type="spellEnd"/>
      <w:r w:rsidR="00505740" w:rsidRPr="00BE79A8">
        <w:rPr>
          <w:rFonts w:ascii="Bookman Old Style" w:eastAsia="Book Antiqua" w:hAnsi="Bookman Old Style" w:cs="Arial"/>
          <w:spacing w:val="-10"/>
        </w:rPr>
        <w:t xml:space="preserve"> dan </w:t>
      </w:r>
      <w:proofErr w:type="spellStart"/>
      <w:r w:rsidR="00505740" w:rsidRPr="00BE79A8">
        <w:rPr>
          <w:rFonts w:ascii="Bookman Old Style" w:eastAsia="Book Antiqua" w:hAnsi="Bookman Old Style" w:cs="Arial"/>
          <w:spacing w:val="-10"/>
        </w:rPr>
        <w:t>melestarikan</w:t>
      </w:r>
      <w:proofErr w:type="spellEnd"/>
      <w:r w:rsidR="00505740" w:rsidRPr="00BE79A8">
        <w:rPr>
          <w:rFonts w:ascii="Bookman Old Style" w:eastAsia="Book Antiqua" w:hAnsi="Bookman Old Style" w:cs="Arial"/>
          <w:spacing w:val="-10"/>
        </w:rPr>
        <w:t xml:space="preserve"> asset </w:t>
      </w:r>
      <w:proofErr w:type="spellStart"/>
      <w:r w:rsidR="00505740" w:rsidRPr="00BE79A8">
        <w:rPr>
          <w:rFonts w:ascii="Bookman Old Style" w:eastAsia="Book Antiqua" w:hAnsi="Bookman Old Style" w:cs="Arial"/>
          <w:spacing w:val="-10"/>
        </w:rPr>
        <w:t>bangsa</w:t>
      </w:r>
      <w:proofErr w:type="spellEnd"/>
      <w:r w:rsidR="00505740" w:rsidRPr="00BE79A8">
        <w:rPr>
          <w:rFonts w:ascii="Bookman Old Style" w:eastAsia="Book Antiqua" w:hAnsi="Bookman Old Style" w:cs="Arial"/>
          <w:spacing w:val="-10"/>
        </w:rPr>
        <w:t xml:space="preserve"> </w:t>
      </w:r>
      <w:proofErr w:type="spellStart"/>
      <w:r w:rsidR="00505740" w:rsidRPr="00BE79A8">
        <w:rPr>
          <w:rFonts w:ascii="Bookman Old Style" w:eastAsia="Book Antiqua" w:hAnsi="Bookman Old Style" w:cs="Arial"/>
          <w:spacing w:val="-10"/>
        </w:rPr>
        <w:t>khususnya</w:t>
      </w:r>
      <w:proofErr w:type="spellEnd"/>
      <w:r w:rsidR="00505740" w:rsidRPr="00BE79A8">
        <w:rPr>
          <w:rFonts w:ascii="Bookman Old Style" w:eastAsia="Book Antiqua" w:hAnsi="Bookman Old Style" w:cs="Arial"/>
          <w:spacing w:val="-10"/>
        </w:rPr>
        <w:t xml:space="preserve"> asset </w:t>
      </w:r>
      <w:proofErr w:type="spellStart"/>
      <w:r w:rsidR="00505740" w:rsidRPr="00BE79A8">
        <w:rPr>
          <w:rFonts w:ascii="Bookman Old Style" w:eastAsia="Book Antiqua" w:hAnsi="Bookman Old Style" w:cs="Arial"/>
          <w:spacing w:val="-10"/>
        </w:rPr>
        <w:t>wisata</w:t>
      </w:r>
      <w:proofErr w:type="spellEnd"/>
      <w:r w:rsidR="00505740" w:rsidRPr="00BE79A8">
        <w:rPr>
          <w:rFonts w:ascii="Bookman Old Style" w:eastAsia="Book Antiqua" w:hAnsi="Bookman Old Style" w:cs="Arial"/>
          <w:spacing w:val="-10"/>
        </w:rPr>
        <w:t xml:space="preserve"> yang </w:t>
      </w:r>
      <w:proofErr w:type="spellStart"/>
      <w:r w:rsidR="00505740" w:rsidRPr="00BE79A8">
        <w:rPr>
          <w:rFonts w:ascii="Bookman Old Style" w:eastAsia="Book Antiqua" w:hAnsi="Bookman Old Style" w:cs="Arial"/>
          <w:spacing w:val="-10"/>
        </w:rPr>
        <w:t>ada</w:t>
      </w:r>
      <w:proofErr w:type="spellEnd"/>
      <w:r w:rsidR="00505740" w:rsidRPr="00BE79A8">
        <w:rPr>
          <w:rFonts w:ascii="Bookman Old Style" w:eastAsia="Book Antiqua" w:hAnsi="Bookman Old Style" w:cs="Arial"/>
          <w:spacing w:val="-10"/>
        </w:rPr>
        <w:t xml:space="preserve"> di Kota Makassar.</w:t>
      </w:r>
    </w:p>
    <w:p w14:paraId="318992B0" w14:textId="77777777" w:rsidR="00B34C59" w:rsidRPr="00BE79A8" w:rsidRDefault="00505740" w:rsidP="00B34C59">
      <w:pPr>
        <w:spacing w:line="360" w:lineRule="auto"/>
        <w:ind w:right="-35" w:firstLine="567"/>
        <w:jc w:val="both"/>
        <w:rPr>
          <w:rFonts w:ascii="Bookman Old Style" w:hAnsi="Bookman Old Style" w:cs="Arial"/>
        </w:rPr>
      </w:pPr>
      <w:r>
        <w:rPr>
          <w:rFonts w:ascii="Bookman Old Style" w:eastAsia="Book Antiqua" w:hAnsi="Bookman Old Style" w:cs="Arial"/>
          <w:spacing w:val="-10"/>
        </w:rPr>
        <w:lastRenderedPageBreak/>
        <w:t xml:space="preserve">Pantai </w:t>
      </w:r>
      <w:proofErr w:type="spellStart"/>
      <w:r>
        <w:rPr>
          <w:rFonts w:ascii="Bookman Old Style" w:eastAsia="Book Antiqua" w:hAnsi="Bookman Old Style" w:cs="Arial"/>
          <w:spacing w:val="-10"/>
        </w:rPr>
        <w:t>Losari</w:t>
      </w:r>
      <w:proofErr w:type="spellEnd"/>
      <w:r>
        <w:rPr>
          <w:rFonts w:ascii="Bookman Old Style" w:eastAsia="Book Antiqua" w:hAnsi="Bookman Old Style" w:cs="Arial"/>
          <w:spacing w:val="-10"/>
        </w:rPr>
        <w:t xml:space="preserve"> Kota Makassar </w:t>
      </w:r>
      <w:proofErr w:type="spellStart"/>
      <w:r>
        <w:rPr>
          <w:rFonts w:ascii="Bookman Old Style" w:eastAsia="Book Antiqua" w:hAnsi="Bookman Old Style" w:cs="Arial"/>
          <w:spacing w:val="-10"/>
        </w:rPr>
        <w:t>menjadi</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ssset</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wisata</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utama</w:t>
      </w:r>
      <w:proofErr w:type="spellEnd"/>
      <w:r>
        <w:rPr>
          <w:rFonts w:ascii="Bookman Old Style" w:eastAsia="Book Antiqua" w:hAnsi="Bookman Old Style" w:cs="Arial"/>
          <w:spacing w:val="-10"/>
        </w:rPr>
        <w:t xml:space="preserve"> dan </w:t>
      </w:r>
      <w:proofErr w:type="spellStart"/>
      <w:r>
        <w:rPr>
          <w:rFonts w:ascii="Bookman Old Style" w:eastAsia="Book Antiqua" w:hAnsi="Bookman Old Style" w:cs="Arial"/>
          <w:spacing w:val="-10"/>
        </w:rPr>
        <w:t>menjadi</w:t>
      </w:r>
      <w:proofErr w:type="spellEnd"/>
      <w:r>
        <w:rPr>
          <w:rFonts w:ascii="Bookman Old Style" w:eastAsia="Book Antiqua" w:hAnsi="Bookman Old Style" w:cs="Arial"/>
          <w:spacing w:val="-10"/>
        </w:rPr>
        <w:t xml:space="preserve"> ikon Kota Makassar.  </w:t>
      </w:r>
      <w:proofErr w:type="spellStart"/>
      <w:r>
        <w:rPr>
          <w:rFonts w:ascii="Bookman Old Style" w:eastAsia="Book Antiqua" w:hAnsi="Bookman Old Style" w:cs="Arial"/>
          <w:spacing w:val="-10"/>
        </w:rPr>
        <w:t>Pengelolaan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fasilitas</w:t>
      </w:r>
      <w:proofErr w:type="spellEnd"/>
      <w:r>
        <w:rPr>
          <w:rFonts w:ascii="Bookman Old Style" w:eastAsia="Book Antiqua" w:hAnsi="Bookman Old Style" w:cs="Arial"/>
          <w:spacing w:val="-10"/>
        </w:rPr>
        <w:t xml:space="preserve"> public yang </w:t>
      </w:r>
      <w:proofErr w:type="spellStart"/>
      <w:r>
        <w:rPr>
          <w:rFonts w:ascii="Bookman Old Style" w:eastAsia="Book Antiqua" w:hAnsi="Bookman Old Style" w:cs="Arial"/>
          <w:spacing w:val="-10"/>
        </w:rPr>
        <w:t>berada</w:t>
      </w:r>
      <w:proofErr w:type="spellEnd"/>
      <w:r>
        <w:rPr>
          <w:rFonts w:ascii="Bookman Old Style" w:eastAsia="Book Antiqua" w:hAnsi="Bookman Old Style" w:cs="Arial"/>
          <w:spacing w:val="-10"/>
        </w:rPr>
        <w:t xml:space="preserve"> di Pantai </w:t>
      </w:r>
      <w:proofErr w:type="spellStart"/>
      <w:r>
        <w:rPr>
          <w:rFonts w:ascii="Bookman Old Style" w:eastAsia="Book Antiqua" w:hAnsi="Bookman Old Style" w:cs="Arial"/>
          <w:spacing w:val="-10"/>
        </w:rPr>
        <w:t>Losari</w:t>
      </w:r>
      <w:proofErr w:type="spellEnd"/>
      <w:r>
        <w:rPr>
          <w:rFonts w:ascii="Bookman Old Style" w:eastAsia="Book Antiqua" w:hAnsi="Bookman Old Style" w:cs="Arial"/>
          <w:spacing w:val="-10"/>
        </w:rPr>
        <w:t xml:space="preserve"> Kota Makassar </w:t>
      </w:r>
      <w:proofErr w:type="spellStart"/>
      <w:r w:rsidR="00B34C59">
        <w:rPr>
          <w:rFonts w:ascii="Bookman Old Style" w:eastAsia="Book Antiqua" w:hAnsi="Bookman Old Style" w:cs="Arial"/>
          <w:spacing w:val="-10"/>
        </w:rPr>
        <w:t>tentunya</w:t>
      </w:r>
      <w:proofErr w:type="spellEnd"/>
      <w:r w:rsidR="00B34C59">
        <w:rPr>
          <w:rFonts w:ascii="Bookman Old Style" w:eastAsia="Book Antiqua" w:hAnsi="Bookman Old Style" w:cs="Arial"/>
          <w:spacing w:val="-10"/>
        </w:rPr>
        <w:t xml:space="preserve"> </w:t>
      </w:r>
      <w:proofErr w:type="spellStart"/>
      <w:r w:rsidR="00B34C59">
        <w:rPr>
          <w:rFonts w:ascii="Bookman Old Style" w:eastAsia="Book Antiqua" w:hAnsi="Bookman Old Style" w:cs="Arial"/>
          <w:spacing w:val="-10"/>
        </w:rPr>
        <w:t>harus</w:t>
      </w:r>
      <w:proofErr w:type="spellEnd"/>
      <w:r w:rsidR="00B34C59">
        <w:rPr>
          <w:rFonts w:ascii="Bookman Old Style" w:eastAsia="Book Antiqua" w:hAnsi="Bookman Old Style" w:cs="Arial"/>
          <w:spacing w:val="-10"/>
        </w:rPr>
        <w:t xml:space="preserve"> </w:t>
      </w:r>
      <w:proofErr w:type="spellStart"/>
      <w:r w:rsidR="00B34C59">
        <w:rPr>
          <w:rFonts w:ascii="Bookman Old Style" w:eastAsia="Book Antiqua" w:hAnsi="Bookman Old Style" w:cs="Arial"/>
          <w:spacing w:val="-10"/>
        </w:rPr>
        <w:t>dijaga</w:t>
      </w:r>
      <w:proofErr w:type="spellEnd"/>
      <w:r w:rsidR="00B34C59">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untuk</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dinikmati</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tidak</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saja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warga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masyarakat</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kota</w:t>
      </w:r>
      <w:proofErr w:type="spellEnd"/>
      <w:r w:rsidR="001F6C56" w:rsidRPr="00BE79A8">
        <w:rPr>
          <w:rFonts w:ascii="Bookman Old Style" w:eastAsia="Book Antiqua" w:hAnsi="Bookman Old Style" w:cs="Arial"/>
          <w:spacing w:val="-10"/>
        </w:rPr>
        <w:t xml:space="preserve"> Makassar </w:t>
      </w:r>
      <w:proofErr w:type="spellStart"/>
      <w:r w:rsidR="001F6C56" w:rsidRPr="00BE79A8">
        <w:rPr>
          <w:rFonts w:ascii="Bookman Old Style" w:eastAsia="Book Antiqua" w:hAnsi="Bookman Old Style" w:cs="Arial"/>
          <w:spacing w:val="-10"/>
        </w:rPr>
        <w:t>tetapi</w:t>
      </w:r>
      <w:proofErr w:type="spellEnd"/>
      <w:r w:rsidR="001F6C56" w:rsidRPr="00BE79A8">
        <w:rPr>
          <w:rFonts w:ascii="Bookman Old Style" w:eastAsia="Book Antiqua" w:hAnsi="Bookman Old Style" w:cs="Arial"/>
          <w:spacing w:val="-10"/>
        </w:rPr>
        <w:t xml:space="preserve"> para </w:t>
      </w:r>
      <w:proofErr w:type="spellStart"/>
      <w:r w:rsidR="001F6C56" w:rsidRPr="00BE79A8">
        <w:rPr>
          <w:rFonts w:ascii="Bookman Old Style" w:eastAsia="Book Antiqua" w:hAnsi="Bookman Old Style" w:cs="Arial"/>
          <w:spacing w:val="-10"/>
        </w:rPr>
        <w:t>wisatawan</w:t>
      </w:r>
      <w:proofErr w:type="spellEnd"/>
      <w:r w:rsidR="001F6C56" w:rsidRPr="00BE79A8">
        <w:rPr>
          <w:rFonts w:ascii="Bookman Old Style" w:eastAsia="Book Antiqua" w:hAnsi="Bookman Old Style" w:cs="Arial"/>
          <w:spacing w:val="-10"/>
        </w:rPr>
        <w:t xml:space="preserve"> yang </w:t>
      </w:r>
      <w:proofErr w:type="spellStart"/>
      <w:r w:rsidR="001F6C56" w:rsidRPr="00BE79A8">
        <w:rPr>
          <w:rFonts w:ascii="Bookman Old Style" w:eastAsia="Book Antiqua" w:hAnsi="Bookman Old Style" w:cs="Arial"/>
          <w:spacing w:val="-10"/>
        </w:rPr>
        <w:t>berkunjung</w:t>
      </w:r>
      <w:proofErr w:type="spellEnd"/>
      <w:r w:rsidR="001F6C56" w:rsidRPr="00BE79A8">
        <w:rPr>
          <w:rFonts w:ascii="Bookman Old Style" w:eastAsia="Book Antiqua" w:hAnsi="Bookman Old Style" w:cs="Arial"/>
          <w:spacing w:val="-10"/>
        </w:rPr>
        <w:t xml:space="preserve"> di Kota Makassar</w:t>
      </w:r>
      <w:r w:rsidR="00B34C59">
        <w:rPr>
          <w:rFonts w:ascii="Bookman Old Style" w:eastAsia="Book Antiqua" w:hAnsi="Bookman Old Style" w:cs="Arial"/>
          <w:spacing w:val="-10"/>
        </w:rPr>
        <w:t xml:space="preserve"> yang </w:t>
      </w:r>
      <w:proofErr w:type="spellStart"/>
      <w:r w:rsidR="00B34C59">
        <w:rPr>
          <w:rFonts w:ascii="Bookman Old Style" w:eastAsia="Book Antiqua" w:hAnsi="Bookman Old Style" w:cs="Arial"/>
          <w:spacing w:val="-10"/>
        </w:rPr>
        <w:t>akan</w:t>
      </w:r>
      <w:proofErr w:type="spellEnd"/>
      <w:r w:rsidR="00B34C59">
        <w:rPr>
          <w:rFonts w:ascii="Bookman Old Style" w:eastAsia="Book Antiqua" w:hAnsi="Bookman Old Style" w:cs="Arial"/>
          <w:spacing w:val="-10"/>
        </w:rPr>
        <w:t xml:space="preserve"> </w:t>
      </w:r>
      <w:proofErr w:type="spellStart"/>
      <w:r w:rsidR="00B34C59">
        <w:rPr>
          <w:rFonts w:ascii="Bookman Old Style" w:eastAsia="Book Antiqua" w:hAnsi="Bookman Old Style" w:cs="Arial"/>
          <w:spacing w:val="-10"/>
        </w:rPr>
        <w:t>berimplikasi</w:t>
      </w:r>
      <w:proofErr w:type="spellEnd"/>
      <w:r w:rsidR="00B34C59">
        <w:rPr>
          <w:rFonts w:ascii="Bookman Old Style" w:eastAsia="Book Antiqua" w:hAnsi="Bookman Old Style" w:cs="Arial"/>
          <w:spacing w:val="-10"/>
        </w:rPr>
        <w:t xml:space="preserve"> </w:t>
      </w:r>
      <w:proofErr w:type="spellStart"/>
      <w:r w:rsidR="00B34C59">
        <w:rPr>
          <w:rFonts w:ascii="Bookman Old Style" w:eastAsia="Book Antiqua" w:hAnsi="Bookman Old Style" w:cs="Arial"/>
          <w:spacing w:val="-10"/>
        </w:rPr>
        <w:t>terhadap</w:t>
      </w:r>
      <w:proofErr w:type="spellEnd"/>
      <w:r w:rsidR="00B34C59">
        <w:rPr>
          <w:rFonts w:ascii="Bookman Old Style" w:eastAsia="Book Antiqua" w:hAnsi="Bookman Old Style" w:cs="Arial"/>
          <w:spacing w:val="-10"/>
        </w:rPr>
        <w:t xml:space="preserve"> </w:t>
      </w:r>
      <w:proofErr w:type="spellStart"/>
      <w:r w:rsidR="00B34C59">
        <w:rPr>
          <w:rFonts w:ascii="Bookman Old Style" w:eastAsia="Book Antiqua" w:hAnsi="Bookman Old Style" w:cs="Arial"/>
          <w:spacing w:val="-10"/>
        </w:rPr>
        <w:t>Pendapatan</w:t>
      </w:r>
      <w:proofErr w:type="spellEnd"/>
      <w:r w:rsidR="00B34C59">
        <w:rPr>
          <w:rFonts w:ascii="Bookman Old Style" w:eastAsia="Book Antiqua" w:hAnsi="Bookman Old Style" w:cs="Arial"/>
          <w:spacing w:val="-10"/>
        </w:rPr>
        <w:t xml:space="preserve"> Kota Makassar</w:t>
      </w:r>
      <w:r w:rsidR="001F6C56" w:rsidRPr="00BE79A8">
        <w:rPr>
          <w:rFonts w:ascii="Bookman Old Style" w:eastAsia="Book Antiqua" w:hAnsi="Bookman Old Style" w:cs="Arial"/>
          <w:spacing w:val="-10"/>
        </w:rPr>
        <w:t xml:space="preserve">.  </w:t>
      </w:r>
      <w:r w:rsidR="00B34C59" w:rsidRPr="00BE79A8">
        <w:rPr>
          <w:rFonts w:ascii="Bookman Old Style" w:eastAsia="Book Antiqua" w:hAnsi="Bookman Old Style" w:cs="Arial"/>
          <w:spacing w:val="-10"/>
        </w:rPr>
        <w:t xml:space="preserve">Kota Makassar </w:t>
      </w:r>
      <w:proofErr w:type="spellStart"/>
      <w:r w:rsidR="00B34C59" w:rsidRPr="00BE79A8">
        <w:rPr>
          <w:rFonts w:ascii="Bookman Old Style" w:eastAsia="Book Antiqua" w:hAnsi="Bookman Old Style" w:cs="Arial"/>
          <w:spacing w:val="-10"/>
        </w:rPr>
        <w:t>merupakan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pusat</w:t>
      </w:r>
      <w:proofErr w:type="spellEnd"/>
      <w:r w:rsidR="00B34C59" w:rsidRPr="00BE79A8">
        <w:rPr>
          <w:rFonts w:ascii="Bookman Old Style" w:eastAsia="Book Antiqua" w:hAnsi="Bookman Old Style" w:cs="Arial"/>
          <w:spacing w:val="-10"/>
        </w:rPr>
        <w:t xml:space="preserve"> Kota </w:t>
      </w:r>
      <w:proofErr w:type="spellStart"/>
      <w:r w:rsidR="00B34C59" w:rsidRPr="00BE79A8">
        <w:rPr>
          <w:rFonts w:ascii="Bookman Old Style" w:eastAsia="Book Antiqua" w:hAnsi="Bookman Old Style" w:cs="Arial"/>
          <w:spacing w:val="-10"/>
        </w:rPr>
        <w:t>Provinsi</w:t>
      </w:r>
      <w:proofErr w:type="spellEnd"/>
      <w:r w:rsidR="00B34C59" w:rsidRPr="00BE79A8">
        <w:rPr>
          <w:rFonts w:ascii="Bookman Old Style" w:eastAsia="Book Antiqua" w:hAnsi="Bookman Old Style" w:cs="Arial"/>
          <w:spacing w:val="-10"/>
        </w:rPr>
        <w:t xml:space="preserve"> Sulawesi Selatan </w:t>
      </w:r>
      <w:proofErr w:type="spellStart"/>
      <w:r w:rsidR="00B34C59" w:rsidRPr="00BE79A8">
        <w:rPr>
          <w:rFonts w:ascii="Bookman Old Style" w:eastAsia="Book Antiqua" w:hAnsi="Bookman Old Style" w:cs="Arial"/>
          <w:spacing w:val="-10"/>
        </w:rPr>
        <w:t>khususnya</w:t>
      </w:r>
      <w:proofErr w:type="spellEnd"/>
      <w:r w:rsidR="00B34C59" w:rsidRPr="00BE79A8">
        <w:rPr>
          <w:rFonts w:ascii="Bookman Old Style" w:eastAsia="Book Antiqua" w:hAnsi="Bookman Old Style" w:cs="Arial"/>
          <w:spacing w:val="-10"/>
        </w:rPr>
        <w:t xml:space="preserve"> di Pantai </w:t>
      </w:r>
      <w:proofErr w:type="spellStart"/>
      <w:r w:rsidR="00B34C59" w:rsidRPr="00BE79A8">
        <w:rPr>
          <w:rFonts w:ascii="Bookman Old Style" w:eastAsia="Book Antiqua" w:hAnsi="Bookman Old Style" w:cs="Arial"/>
          <w:spacing w:val="-10"/>
        </w:rPr>
        <w:t>Losari</w:t>
      </w:r>
      <w:proofErr w:type="spellEnd"/>
      <w:r w:rsidR="00B34C59" w:rsidRPr="00BE79A8">
        <w:rPr>
          <w:rFonts w:ascii="Bookman Old Style" w:eastAsia="Book Antiqua" w:hAnsi="Bookman Old Style" w:cs="Arial"/>
          <w:spacing w:val="-10"/>
        </w:rPr>
        <w:t xml:space="preserve"> dan </w:t>
      </w:r>
      <w:proofErr w:type="spellStart"/>
      <w:r w:rsidR="00B34C59" w:rsidRPr="00BE79A8">
        <w:rPr>
          <w:rFonts w:ascii="Bookman Old Style" w:eastAsia="Book Antiqua" w:hAnsi="Bookman Old Style" w:cs="Arial"/>
          <w:spacing w:val="-10"/>
        </w:rPr>
        <w:t>sekitarnya</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perlu</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dilakukan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penataan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lingkungan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Banyaknya</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pedagang</w:t>
      </w:r>
      <w:proofErr w:type="spellEnd"/>
      <w:r w:rsidR="00B34C59" w:rsidRPr="00BE79A8">
        <w:rPr>
          <w:rFonts w:ascii="Bookman Old Style" w:eastAsia="Book Antiqua" w:hAnsi="Bookman Old Style" w:cs="Arial"/>
          <w:spacing w:val="-10"/>
        </w:rPr>
        <w:t xml:space="preserve"> kaki lima yang </w:t>
      </w:r>
      <w:proofErr w:type="spellStart"/>
      <w:r w:rsidR="00B34C59" w:rsidRPr="00BE79A8">
        <w:rPr>
          <w:rFonts w:ascii="Bookman Old Style" w:eastAsia="Book Antiqua" w:hAnsi="Bookman Old Style" w:cs="Arial"/>
          <w:spacing w:val="-10"/>
        </w:rPr>
        <w:t>melakukan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kegiatan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komersial</w:t>
      </w:r>
      <w:proofErr w:type="spellEnd"/>
      <w:r w:rsidR="00B34C59" w:rsidRPr="00BE79A8">
        <w:rPr>
          <w:rFonts w:ascii="Bookman Old Style" w:eastAsia="Book Antiqua" w:hAnsi="Bookman Old Style" w:cs="Arial"/>
          <w:spacing w:val="-10"/>
        </w:rPr>
        <w:t xml:space="preserve"> yang </w:t>
      </w:r>
      <w:proofErr w:type="spellStart"/>
      <w:r w:rsidR="00B34C59" w:rsidRPr="00BE79A8">
        <w:rPr>
          <w:rFonts w:ascii="Bookman Old Style" w:eastAsia="Book Antiqua" w:hAnsi="Bookman Old Style" w:cs="Arial"/>
          <w:spacing w:val="-10"/>
        </w:rPr>
        <w:t>menjajakan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makanan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tradisional</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seperti</w:t>
      </w:r>
      <w:proofErr w:type="spellEnd"/>
      <w:r w:rsidR="00B34C59" w:rsidRPr="00BE79A8">
        <w:rPr>
          <w:rFonts w:ascii="Bookman Old Style" w:eastAsia="Book Antiqua" w:hAnsi="Bookman Old Style" w:cs="Arial"/>
          <w:spacing w:val="-10"/>
        </w:rPr>
        <w:t xml:space="preserve"> pisang </w:t>
      </w:r>
      <w:proofErr w:type="spellStart"/>
      <w:r w:rsidR="00B34C59" w:rsidRPr="00BE79A8">
        <w:rPr>
          <w:rFonts w:ascii="Bookman Old Style" w:eastAsia="Book Antiqua" w:hAnsi="Bookman Old Style" w:cs="Arial"/>
          <w:spacing w:val="-10"/>
        </w:rPr>
        <w:t>epe</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telah</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menambah</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pendapatan</w:t>
      </w:r>
      <w:proofErr w:type="spellEnd"/>
      <w:r w:rsidR="00B34C59" w:rsidRPr="00BE79A8">
        <w:rPr>
          <w:rFonts w:ascii="Bookman Old Style" w:eastAsia="Book Antiqua" w:hAnsi="Bookman Old Style" w:cs="Arial"/>
          <w:spacing w:val="-10"/>
        </w:rPr>
        <w:t xml:space="preserve"> </w:t>
      </w:r>
      <w:proofErr w:type="spellStart"/>
      <w:r w:rsidR="00B34C59" w:rsidRPr="00BE79A8">
        <w:rPr>
          <w:rFonts w:ascii="Bookman Old Style" w:eastAsia="Book Antiqua" w:hAnsi="Bookman Old Style" w:cs="Arial"/>
          <w:spacing w:val="-10"/>
        </w:rPr>
        <w:t>Pedagang</w:t>
      </w:r>
      <w:proofErr w:type="spellEnd"/>
      <w:r w:rsidR="00B34C59" w:rsidRPr="00BE79A8">
        <w:rPr>
          <w:rFonts w:ascii="Bookman Old Style" w:eastAsia="Book Antiqua" w:hAnsi="Bookman Old Style" w:cs="Arial"/>
          <w:spacing w:val="-10"/>
        </w:rPr>
        <w:t xml:space="preserve"> Kaki Lima  </w:t>
      </w:r>
      <w:r w:rsidR="00B34C59" w:rsidRPr="00BE79A8">
        <w:rPr>
          <w:rFonts w:ascii="Bookman Old Style" w:eastAsia="Book Antiqua" w:hAnsi="Bookman Old Style" w:cs="Arial"/>
          <w:spacing w:val="-10"/>
        </w:rPr>
        <w:fldChar w:fldCharType="begin" w:fldLock="1"/>
      </w:r>
      <w:r w:rsidR="00B34C59" w:rsidRPr="00BE79A8">
        <w:rPr>
          <w:rFonts w:ascii="Bookman Old Style" w:eastAsia="Book Antiqua" w:hAnsi="Bookman Old Style" w:cs="Arial"/>
          <w:spacing w:val="-10"/>
        </w:rPr>
        <w:instrText>ADDIN CSL_CITATION {"citationItems":[{"id":"ITEM-1","itemData":{"author":[{"dropping-particle":"","family":"Yunus","given":"A. I","non-dropping-particle":"","parse-names":false,"suffix":""}],"id":"ITEM-1","issued":{"date-parts":[["2011"]]},"publisher":"Universitas Hasanuddin Makassar","title":"Potret kehidupan sosial ekonomi Pedagang Kaki Lima di Kota Makassar (Kasus Penjual Pisang Epe’di Pantai Losari).","type":"thesis"},"uris":["http://www.mendeley.com/documents/?uuid=530cd0d6-3f19-4cb9-bcca-d01f2f026158"]}],"mendeley":{"formattedCitation":"(Yunus, 2011)","plainTextFormattedCitation":"(Yunus, 2011)","previouslyFormattedCitation":"(Yunus, 2011)"},"properties":{"noteIndex":0},"schema":"https://github.com/citation-style-language/schema/raw/master/csl-citation.json"}</w:instrText>
      </w:r>
      <w:r w:rsidR="00B34C59" w:rsidRPr="00BE79A8">
        <w:rPr>
          <w:rFonts w:ascii="Bookman Old Style" w:eastAsia="Book Antiqua" w:hAnsi="Bookman Old Style" w:cs="Arial"/>
          <w:spacing w:val="-10"/>
        </w:rPr>
        <w:fldChar w:fldCharType="separate"/>
      </w:r>
      <w:r w:rsidR="00B34C59" w:rsidRPr="00BE79A8">
        <w:rPr>
          <w:rFonts w:ascii="Bookman Old Style" w:eastAsia="Book Antiqua" w:hAnsi="Bookman Old Style" w:cs="Arial"/>
          <w:noProof/>
          <w:spacing w:val="-10"/>
        </w:rPr>
        <w:t>(Yunus, 2011)</w:t>
      </w:r>
      <w:r w:rsidR="00B34C59" w:rsidRPr="00BE79A8">
        <w:rPr>
          <w:rFonts w:ascii="Bookman Old Style" w:eastAsia="Book Antiqua" w:hAnsi="Bookman Old Style" w:cs="Arial"/>
          <w:spacing w:val="-10"/>
        </w:rPr>
        <w:fldChar w:fldCharType="end"/>
      </w:r>
      <w:r w:rsidR="00B34C59" w:rsidRPr="00BE79A8">
        <w:rPr>
          <w:rFonts w:ascii="Bookman Old Style" w:eastAsia="Book Antiqua" w:hAnsi="Bookman Old Style" w:cs="Arial"/>
          <w:spacing w:val="-10"/>
        </w:rPr>
        <w:t xml:space="preserve">. </w:t>
      </w:r>
      <w:proofErr w:type="spellStart"/>
      <w:r w:rsidR="00B34C59" w:rsidRPr="00BE79A8">
        <w:rPr>
          <w:rFonts w:ascii="Bookman Old Style" w:hAnsi="Bookman Old Style" w:cs="Arial"/>
        </w:rPr>
        <w:t>Konsep</w:t>
      </w:r>
      <w:proofErr w:type="spellEnd"/>
      <w:r w:rsidR="00B34C59" w:rsidRPr="00BE79A8">
        <w:rPr>
          <w:rFonts w:ascii="Bookman Old Style" w:hAnsi="Bookman Old Style" w:cs="Arial"/>
        </w:rPr>
        <w:t xml:space="preserve"> Smart City yang </w:t>
      </w:r>
      <w:proofErr w:type="spellStart"/>
      <w:r w:rsidR="00B34C59" w:rsidRPr="00BE79A8">
        <w:rPr>
          <w:rFonts w:ascii="Bookman Old Style" w:hAnsi="Bookman Old Style" w:cs="Arial"/>
        </w:rPr>
        <w:t>dicetuskan</w:t>
      </w:r>
      <w:proofErr w:type="spellEnd"/>
      <w:r w:rsidR="00B34C59" w:rsidRPr="00BE79A8">
        <w:rPr>
          <w:rFonts w:ascii="Bookman Old Style" w:hAnsi="Bookman Old Style" w:cs="Arial"/>
        </w:rPr>
        <w:t xml:space="preserve"> oleh </w:t>
      </w:r>
      <w:proofErr w:type="spellStart"/>
      <w:r w:rsidR="00B34C59" w:rsidRPr="00BE79A8">
        <w:rPr>
          <w:rFonts w:ascii="Bookman Old Style" w:hAnsi="Bookman Old Style" w:cs="Arial"/>
        </w:rPr>
        <w:t>pemerintah</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kota</w:t>
      </w:r>
      <w:proofErr w:type="spellEnd"/>
      <w:r w:rsidR="00B34C59" w:rsidRPr="00BE79A8">
        <w:rPr>
          <w:rFonts w:ascii="Bookman Old Style" w:hAnsi="Bookman Old Style" w:cs="Arial"/>
        </w:rPr>
        <w:t xml:space="preserve"> Makassar </w:t>
      </w:r>
      <w:proofErr w:type="spellStart"/>
      <w:r w:rsidR="00B34C59" w:rsidRPr="00BE79A8">
        <w:rPr>
          <w:rFonts w:ascii="Bookman Old Style" w:hAnsi="Bookman Old Style" w:cs="Arial"/>
        </w:rPr>
        <w:t>belum</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mampu</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menyasar</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pedagang</w:t>
      </w:r>
      <w:proofErr w:type="spellEnd"/>
      <w:r w:rsidR="00B34C59" w:rsidRPr="00BE79A8">
        <w:rPr>
          <w:rFonts w:ascii="Bookman Old Style" w:hAnsi="Bookman Old Style" w:cs="Arial"/>
        </w:rPr>
        <w:t xml:space="preserve"> kaki lima </w:t>
      </w:r>
      <w:proofErr w:type="spellStart"/>
      <w:r w:rsidR="00B34C59" w:rsidRPr="00BE79A8">
        <w:rPr>
          <w:rFonts w:ascii="Bookman Old Style" w:hAnsi="Bookman Old Style" w:cs="Arial"/>
        </w:rPr>
        <w:t>khususnya</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pemberdayaan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pedagang</w:t>
      </w:r>
      <w:proofErr w:type="spellEnd"/>
      <w:r w:rsidR="00B34C59" w:rsidRPr="00BE79A8">
        <w:rPr>
          <w:rFonts w:ascii="Bookman Old Style" w:hAnsi="Bookman Old Style" w:cs="Arial"/>
        </w:rPr>
        <w:t xml:space="preserve"> kaki lima. </w:t>
      </w:r>
      <w:proofErr w:type="spellStart"/>
      <w:r w:rsidR="00B34C59" w:rsidRPr="00BE79A8">
        <w:rPr>
          <w:rFonts w:ascii="Bookman Old Style" w:hAnsi="Bookman Old Style" w:cs="Arial"/>
        </w:rPr>
        <w:t>Dampak</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kebijakan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konsep</w:t>
      </w:r>
      <w:proofErr w:type="spellEnd"/>
      <w:r w:rsidR="00B34C59" w:rsidRPr="00BE79A8">
        <w:rPr>
          <w:rFonts w:ascii="Bookman Old Style" w:hAnsi="Bookman Old Style" w:cs="Arial"/>
        </w:rPr>
        <w:t xml:space="preserve"> Smart City </w:t>
      </w:r>
      <w:proofErr w:type="spellStart"/>
      <w:r w:rsidR="00B34C59" w:rsidRPr="00BE79A8">
        <w:rPr>
          <w:rFonts w:ascii="Bookman Old Style" w:hAnsi="Bookman Old Style" w:cs="Arial"/>
        </w:rPr>
        <w:t>khususnya</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kebijakan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pemberdayaan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menunjukkan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kriteria</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kesamarataan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responsivitas</w:t>
      </w:r>
      <w:proofErr w:type="spellEnd"/>
      <w:r w:rsidR="00B34C59" w:rsidRPr="00BE79A8">
        <w:rPr>
          <w:rFonts w:ascii="Bookman Old Style" w:hAnsi="Bookman Old Style" w:cs="Arial"/>
        </w:rPr>
        <w:t xml:space="preserve"> dan </w:t>
      </w:r>
      <w:proofErr w:type="spellStart"/>
      <w:r w:rsidR="00B34C59" w:rsidRPr="00BE79A8">
        <w:rPr>
          <w:rFonts w:ascii="Bookman Old Style" w:hAnsi="Bookman Old Style" w:cs="Arial"/>
        </w:rPr>
        <w:t>ketepatan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belum</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terpenuhi</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dengan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adanya</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kebijakan</w:t>
      </w:r>
      <w:proofErr w:type="spellEnd"/>
      <w:r w:rsidR="00B34C59" w:rsidRPr="00BE79A8">
        <w:rPr>
          <w:rFonts w:ascii="Bookman Old Style" w:hAnsi="Bookman Old Style" w:cs="Arial"/>
        </w:rPr>
        <w:t xml:space="preserve"> </w:t>
      </w:r>
      <w:proofErr w:type="spellStart"/>
      <w:r w:rsidR="00B34C59" w:rsidRPr="00BE79A8">
        <w:rPr>
          <w:rFonts w:ascii="Bookman Old Style" w:hAnsi="Bookman Old Style" w:cs="Arial"/>
        </w:rPr>
        <w:t>tersebut</w:t>
      </w:r>
      <w:proofErr w:type="spellEnd"/>
      <w:r w:rsidR="00B34C59" w:rsidRPr="00BE79A8">
        <w:rPr>
          <w:rFonts w:ascii="Bookman Old Style" w:hAnsi="Bookman Old Style" w:cs="Arial"/>
        </w:rPr>
        <w:t xml:space="preserve"> </w:t>
      </w:r>
      <w:r w:rsidR="00B34C59" w:rsidRPr="00BE79A8">
        <w:rPr>
          <w:rFonts w:ascii="Bookman Old Style" w:hAnsi="Bookman Old Style" w:cs="Arial"/>
        </w:rPr>
        <w:fldChar w:fldCharType="begin" w:fldLock="1"/>
      </w:r>
      <w:r w:rsidR="00B34C59" w:rsidRPr="00BE79A8">
        <w:rPr>
          <w:rFonts w:ascii="Bookman Old Style" w:hAnsi="Bookman Old Style" w:cs="Arial"/>
        </w:rPr>
        <w:instrText>ADDIN CSL_CITATION {"citationItems":[{"id":"ITEM-1","itemData":{"author":[{"dropping-particle":"","family":"Adhin, Prayudi","given":"Saputra","non-dropping-particle":"","parse-names":false,"suffix":""}],"id":"ITEM-1","issued":{"date-parts":[["2020"]]},"publisher":"Universitas Hasanuddin","title":"Kebijakan penataan dan pemberdayaan pedagang Kaki lima Pantai Losari berbasis konsep Smart City","type":"thesis"},"uris":["http://www.mendeley.com/documents/?uuid=e64c1800-2b1b-4322-b3e4-bac4ad21f078"]}],"mendeley":{"formattedCitation":"(Adhin, Prayudi, 2020)","plainTextFormattedCitation":"(Adhin, Prayudi, 2020)","previouslyFormattedCitation":"(Adhin, Prayudi, 2020)"},"properties":{"noteIndex":0},"schema":"https://github.com/citation-style-language/schema/raw/master/csl-citation.json"}</w:instrText>
      </w:r>
      <w:r w:rsidR="00B34C59" w:rsidRPr="00BE79A8">
        <w:rPr>
          <w:rFonts w:ascii="Bookman Old Style" w:hAnsi="Bookman Old Style" w:cs="Arial"/>
        </w:rPr>
        <w:fldChar w:fldCharType="separate"/>
      </w:r>
      <w:r w:rsidR="00B34C59" w:rsidRPr="00BE79A8">
        <w:rPr>
          <w:rFonts w:ascii="Bookman Old Style" w:hAnsi="Bookman Old Style" w:cs="Arial"/>
          <w:noProof/>
        </w:rPr>
        <w:t>(Adhin, Prayudi, 2020)</w:t>
      </w:r>
      <w:r w:rsidR="00B34C59" w:rsidRPr="00BE79A8">
        <w:rPr>
          <w:rFonts w:ascii="Bookman Old Style" w:hAnsi="Bookman Old Style" w:cs="Arial"/>
        </w:rPr>
        <w:fldChar w:fldCharType="end"/>
      </w:r>
      <w:r w:rsidR="00B34C59" w:rsidRPr="00BE79A8">
        <w:rPr>
          <w:rFonts w:ascii="Bookman Old Style" w:hAnsi="Bookman Old Style" w:cs="Arial"/>
        </w:rPr>
        <w:t xml:space="preserve">. </w:t>
      </w:r>
    </w:p>
    <w:p w14:paraId="541A6EAF" w14:textId="7E595CD6" w:rsidR="001F6C56" w:rsidRPr="00BE79A8" w:rsidRDefault="00B34C59" w:rsidP="001F6C56">
      <w:pPr>
        <w:spacing w:line="360" w:lineRule="auto"/>
        <w:ind w:right="-35" w:firstLine="567"/>
        <w:jc w:val="both"/>
        <w:rPr>
          <w:rFonts w:ascii="Bookman Old Style" w:eastAsia="Book Antiqua" w:hAnsi="Bookman Old Style" w:cs="Arial"/>
          <w:spacing w:val="-10"/>
        </w:rPr>
      </w:pPr>
      <w:proofErr w:type="spellStart"/>
      <w:r>
        <w:rPr>
          <w:rFonts w:ascii="Bookman Old Style" w:eastAsia="Book Antiqua" w:hAnsi="Bookman Old Style" w:cs="Arial"/>
          <w:spacing w:val="-10"/>
        </w:rPr>
        <w:t>Sehingga</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s</w:t>
      </w:r>
      <w:r w:rsidR="001F6C56" w:rsidRPr="00BE79A8">
        <w:rPr>
          <w:rFonts w:ascii="Bookman Old Style" w:eastAsia="Book Antiqua" w:hAnsi="Bookman Old Style" w:cs="Arial"/>
          <w:spacing w:val="-10"/>
        </w:rPr>
        <w:t>osialisasi</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kebersihan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merupakan</w:t>
      </w:r>
      <w:proofErr w:type="spellEnd"/>
      <w:r w:rsidR="001F6C56" w:rsidRPr="00BE79A8">
        <w:rPr>
          <w:rFonts w:ascii="Bookman Old Style" w:eastAsia="Book Antiqua" w:hAnsi="Bookman Old Style" w:cs="Arial"/>
          <w:spacing w:val="-10"/>
        </w:rPr>
        <w:t xml:space="preserve"> salah </w:t>
      </w:r>
      <w:proofErr w:type="spellStart"/>
      <w:r w:rsidR="001F6C56" w:rsidRPr="00BE79A8">
        <w:rPr>
          <w:rFonts w:ascii="Bookman Old Style" w:eastAsia="Book Antiqua" w:hAnsi="Bookman Old Style" w:cs="Arial"/>
          <w:spacing w:val="-10"/>
        </w:rPr>
        <w:t>satu</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alternatif</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dalam</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menyampaikan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pesan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kesehatan</w:t>
      </w:r>
      <w:proofErr w:type="spellEnd"/>
      <w:r w:rsidR="001F6C56" w:rsidRPr="00BE79A8">
        <w:rPr>
          <w:rFonts w:ascii="Bookman Old Style" w:eastAsia="Book Antiqua" w:hAnsi="Bookman Old Style" w:cs="Arial"/>
          <w:spacing w:val="-10"/>
        </w:rPr>
        <w:t xml:space="preserve"> </w:t>
      </w:r>
      <w:r w:rsidR="001F6C56" w:rsidRPr="00BE79A8">
        <w:rPr>
          <w:rFonts w:ascii="Bookman Old Style" w:eastAsia="Book Antiqua" w:hAnsi="Bookman Old Style" w:cs="Arial"/>
          <w:spacing w:val="-10"/>
        </w:rPr>
        <w:fldChar w:fldCharType="begin" w:fldLock="1"/>
      </w:r>
      <w:r w:rsidR="001F6C56" w:rsidRPr="00BE79A8">
        <w:rPr>
          <w:rFonts w:ascii="Bookman Old Style" w:eastAsia="Book Antiqua" w:hAnsi="Bookman Old Style" w:cs="Arial"/>
          <w:spacing w:val="-10"/>
        </w:rPr>
        <w:instrText>ADDIN CSL_CITATION {"citationItems":[{"id":"ITEM-1","itemData":{"DOI":"10.1016/j.gaceta.2020.12.015","ISSN":"15781283","PMID":"33832627","abstract":"Objective: Clean and healthy living behavior (CHLB) habituation in elementary-school-age children can be influenced by a variety of factors, including exposure to health-promoting media, parents’ and teachers’ roles in children's CHLB. Method: This research was conducted from February through August of 2019 at all elementary schools in the northern area of Kramatwatu District, with a sample of 170 fifth graders enrolled by the purposive sampling technique. This research employed a cross-sectional design with a bivariate analysis. Results: Results showed that 45.3% of the respondents possessed good CHLB. There were significant relationships of exposure to health-promoting media, parents’ role, teachers’ role to CHLB in fifth graders. Conclusions: Facility and infrastructure availability becomes a driving factor in behavioral change.","author":[{"dropping-particle":"","family":"Nasiatin","given":"Titin","non-dropping-particle":"","parse-names":false,"suffix":""},{"dropping-particle":"","family":"Pertiwi","given":"Wiwik Eko","non-dropping-particle":"","parse-names":false,"suffix":""},{"dropping-particle":"","family":"Setyowati","given":"Dina Lusiana","non-dropping-particle":"","parse-names":false,"suffix":""},{"dropping-particle":"","family":"Palutturi","given":"Sukri","non-dropping-particle":"","parse-names":false,"suffix":""}],"container-title":"Gaceta Sanitaria","id":"ITEM-1","issued":{"date-parts":[["2021"]]},"page":"S53-S55","publisher":"SESPAS","title":"The roles of health-promoting media in the clean and healthy living behavior of elementary school students","type":"article-journal","volume":"35"},"uris":["http://www.mendeley.com/documents/?uuid=62e4360b-d8bf-4bb2-89a2-8731597216fb"]}],"mendeley":{"formattedCitation":"(Nasiatin et al., 2021)","plainTextFormattedCitation":"(Nasiatin et al., 2021)","previouslyFormattedCitation":"(Nasiatin et al., 2021)"},"properties":{"noteIndex":0},"schema":"https://github.com/citation-style-language/schema/raw/master/csl-citation.json"}</w:instrText>
      </w:r>
      <w:r w:rsidR="001F6C56" w:rsidRPr="00BE79A8">
        <w:rPr>
          <w:rFonts w:ascii="Bookman Old Style" w:eastAsia="Book Antiqua" w:hAnsi="Bookman Old Style" w:cs="Arial"/>
          <w:spacing w:val="-10"/>
        </w:rPr>
        <w:fldChar w:fldCharType="separate"/>
      </w:r>
      <w:r w:rsidR="001F6C56" w:rsidRPr="00BE79A8">
        <w:rPr>
          <w:rFonts w:ascii="Bookman Old Style" w:eastAsia="Book Antiqua" w:hAnsi="Bookman Old Style" w:cs="Arial"/>
          <w:noProof/>
          <w:spacing w:val="-10"/>
        </w:rPr>
        <w:t>(Nasiatin et al., 2021)</w:t>
      </w:r>
      <w:r w:rsidR="001F6C56" w:rsidRPr="00BE79A8">
        <w:rPr>
          <w:rFonts w:ascii="Bookman Old Style" w:eastAsia="Book Antiqua" w:hAnsi="Bookman Old Style" w:cs="Arial"/>
          <w:spacing w:val="-10"/>
        </w:rPr>
        <w:fldChar w:fldCharType="end"/>
      </w:r>
      <w:r w:rsidR="001F6C56"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Sosialisasi</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ini</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dilakukan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dengan</w:t>
      </w:r>
      <w:proofErr w:type="spellEnd"/>
      <w:r w:rsidR="00DA620D" w:rsidRPr="00BE79A8">
        <w:rPr>
          <w:rFonts w:ascii="Bookman Old Style" w:eastAsia="Book Antiqua" w:hAnsi="Bookman Old Style" w:cs="Arial"/>
          <w:spacing w:val="-10"/>
        </w:rPr>
        <w:t xml:space="preserve"> </w:t>
      </w:r>
      <w:proofErr w:type="spellStart"/>
      <w:r w:rsidR="00DA620D" w:rsidRPr="00BE79A8">
        <w:rPr>
          <w:rFonts w:ascii="Bookman Old Style" w:eastAsia="Book Antiqua" w:hAnsi="Bookman Old Style" w:cs="Arial"/>
          <w:spacing w:val="-10"/>
        </w:rPr>
        <w:t>adanya</w:t>
      </w:r>
      <w:proofErr w:type="spellEnd"/>
      <w:r w:rsidR="00DA620D" w:rsidRPr="00BE79A8">
        <w:rPr>
          <w:rFonts w:ascii="Bookman Old Style" w:eastAsia="Book Antiqua" w:hAnsi="Bookman Old Style" w:cs="Arial"/>
          <w:spacing w:val="-10"/>
        </w:rPr>
        <w:t xml:space="preserve"> </w:t>
      </w:r>
      <w:r w:rsidR="00742C10" w:rsidRPr="00BE79A8">
        <w:rPr>
          <w:rFonts w:ascii="Bookman Old Style" w:eastAsia="Book Antiqua" w:hAnsi="Bookman Old Style" w:cs="Arial"/>
          <w:spacing w:val="-10"/>
        </w:rPr>
        <w:fldChar w:fldCharType="begin" w:fldLock="1"/>
      </w:r>
      <w:r w:rsidR="00491A11" w:rsidRPr="00BE79A8">
        <w:rPr>
          <w:rFonts w:ascii="Bookman Old Style" w:eastAsia="Book Antiqua" w:hAnsi="Bookman Old Style" w:cs="Arial"/>
          <w:spacing w:val="-10"/>
        </w:rPr>
        <w:instrText>ADDIN CSL_CITATION {"citationItems":[{"id":"ITEM-1","itemData":{"author":[{"dropping-particle":"","family":"Peraturan Daerah Kota Makassar","given":"","non-dropping-particle":"","parse-names":false,"suffix":""}],"id":"ITEM-1","issued":{"date-parts":[["0"]]},"publisher":"Peraturan Daerah Kota Makassar","publisher-place":"Indonesia","title":"PP No 4 2011 tentang Pengelolaan Sampah","type":"legislation"},"uris":["http://www.mendeley.com/documents/?uuid=33df846e-1c89-47a8-8228-4ef9a06e06cc"]}],"mendeley":{"formattedCitation":"(PP No 4 2011 Tentang Pengelolaan Sampah, n.d.)","manualFormatting":"PP No 4 2011 ","plainTextFormattedCitation":"(PP No 4 2011 Tentang Pengelolaan Sampah, n.d.)","previouslyFormattedCitation":"(PP No 4 2011 Tentang Pengelolaan Sampah, n.d.)"},"properties":{"noteIndex":0},"schema":"https://github.com/citation-style-language/schema/raw/master/csl-citation.json"}</w:instrText>
      </w:r>
      <w:r w:rsidR="00742C10" w:rsidRPr="00BE79A8">
        <w:rPr>
          <w:rFonts w:ascii="Bookman Old Style" w:eastAsia="Book Antiqua" w:hAnsi="Bookman Old Style" w:cs="Arial"/>
          <w:spacing w:val="-10"/>
        </w:rPr>
        <w:fldChar w:fldCharType="separate"/>
      </w:r>
      <w:r w:rsidR="00491A11" w:rsidRPr="00BE79A8">
        <w:rPr>
          <w:rFonts w:ascii="Bookman Old Style" w:eastAsia="Book Antiqua" w:hAnsi="Bookman Old Style" w:cs="Arial"/>
          <w:noProof/>
          <w:spacing w:val="-10"/>
        </w:rPr>
        <w:t xml:space="preserve">PP No 4 2011 </w:t>
      </w:r>
      <w:r w:rsidR="00742C10" w:rsidRPr="00BE79A8">
        <w:rPr>
          <w:rFonts w:ascii="Bookman Old Style" w:eastAsia="Book Antiqua" w:hAnsi="Bookman Old Style" w:cs="Arial"/>
          <w:spacing w:val="-10"/>
        </w:rPr>
        <w:fldChar w:fldCharType="end"/>
      </w:r>
      <w:proofErr w:type="spellStart"/>
      <w:r w:rsidR="00DA620D" w:rsidRPr="00BE79A8">
        <w:rPr>
          <w:rFonts w:ascii="Bookman Old Style" w:hAnsi="Bookman Old Style" w:cs="Arial"/>
          <w:color w:val="222222"/>
          <w:shd w:val="clear" w:color="auto" w:fill="FFFFFF"/>
        </w:rPr>
        <w:t>tentang</w:t>
      </w:r>
      <w:proofErr w:type="spellEnd"/>
      <w:r w:rsidR="00DA620D" w:rsidRPr="00BE79A8">
        <w:rPr>
          <w:rFonts w:ascii="Bookman Old Style" w:hAnsi="Bookman Old Style" w:cs="Arial"/>
          <w:color w:val="222222"/>
          <w:shd w:val="clear" w:color="auto" w:fill="FFFFFF"/>
        </w:rPr>
        <w:t xml:space="preserve"> </w:t>
      </w:r>
      <w:proofErr w:type="spellStart"/>
      <w:r w:rsidR="00DA620D" w:rsidRPr="00BE79A8">
        <w:rPr>
          <w:rFonts w:ascii="Bookman Old Style" w:hAnsi="Bookman Old Style" w:cs="Arial"/>
          <w:color w:val="222222"/>
          <w:shd w:val="clear" w:color="auto" w:fill="FFFFFF"/>
        </w:rPr>
        <w:t>Pengelolaan</w:t>
      </w:r>
      <w:proofErr w:type="spellEnd"/>
      <w:r w:rsidR="00DA620D" w:rsidRPr="00BE79A8">
        <w:rPr>
          <w:rFonts w:ascii="Bookman Old Style" w:hAnsi="Bookman Old Style" w:cs="Arial"/>
          <w:color w:val="222222"/>
          <w:shd w:val="clear" w:color="auto" w:fill="FFFFFF"/>
        </w:rPr>
        <w:t xml:space="preserve"> </w:t>
      </w:r>
      <w:proofErr w:type="spellStart"/>
      <w:r w:rsidR="00DA620D" w:rsidRPr="00BE79A8">
        <w:rPr>
          <w:rFonts w:ascii="Bookman Old Style" w:hAnsi="Bookman Old Style" w:cs="Arial"/>
          <w:color w:val="222222"/>
          <w:shd w:val="clear" w:color="auto" w:fill="FFFFFF"/>
        </w:rPr>
        <w:t>Sampah</w:t>
      </w:r>
      <w:proofErr w:type="spellEnd"/>
      <w:r w:rsidR="00DA620D" w:rsidRPr="00BE79A8">
        <w:rPr>
          <w:rFonts w:ascii="Bookman Old Style" w:hAnsi="Bookman Old Style" w:cs="Arial"/>
          <w:color w:val="222222"/>
          <w:shd w:val="clear" w:color="auto" w:fill="FFFFFF"/>
        </w:rPr>
        <w:t xml:space="preserve"> </w:t>
      </w:r>
      <w:r w:rsidR="00665793" w:rsidRPr="00BE79A8">
        <w:rPr>
          <w:rFonts w:ascii="Bookman Old Style" w:hAnsi="Bookman Old Style" w:cs="Arial"/>
          <w:color w:val="222222"/>
          <w:shd w:val="clear" w:color="auto" w:fill="FFFFFF"/>
        </w:rPr>
        <w:t>K</w:t>
      </w:r>
      <w:r w:rsidR="00DA620D" w:rsidRPr="00BE79A8">
        <w:rPr>
          <w:rFonts w:ascii="Bookman Old Style" w:hAnsi="Bookman Old Style" w:cs="Arial"/>
          <w:color w:val="222222"/>
          <w:shd w:val="clear" w:color="auto" w:fill="FFFFFF"/>
        </w:rPr>
        <w:t xml:space="preserve">ota Makassar. </w:t>
      </w:r>
      <w:r w:rsidR="001F6C56" w:rsidRPr="00BE79A8">
        <w:rPr>
          <w:rFonts w:ascii="Bookman Old Style" w:hAnsi="Bookman Old Style" w:cs="Arial"/>
          <w:color w:val="222222"/>
          <w:shd w:val="clear" w:color="auto" w:fill="FFFFFF"/>
        </w:rPr>
        <w:t xml:space="preserve"> </w:t>
      </w:r>
      <w:proofErr w:type="spellStart"/>
      <w:r w:rsidR="001F6C56" w:rsidRPr="00BE79A8">
        <w:rPr>
          <w:rFonts w:ascii="Bookman Old Style" w:eastAsia="Book Antiqua" w:hAnsi="Bookman Old Style" w:cs="Arial"/>
          <w:spacing w:val="-10"/>
        </w:rPr>
        <w:t>Perda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tersebut</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perlu</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disosialisasikan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kepada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masyarakat</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kota</w:t>
      </w:r>
      <w:proofErr w:type="spellEnd"/>
      <w:r w:rsidR="001F6C56" w:rsidRPr="00BE79A8">
        <w:rPr>
          <w:rFonts w:ascii="Bookman Old Style" w:eastAsia="Book Antiqua" w:hAnsi="Bookman Old Style" w:cs="Arial"/>
          <w:spacing w:val="-10"/>
        </w:rPr>
        <w:t xml:space="preserve"> Makassar. </w:t>
      </w:r>
      <w:proofErr w:type="spellStart"/>
      <w:r w:rsidR="001F6C56" w:rsidRPr="00BE79A8">
        <w:rPr>
          <w:rFonts w:ascii="Bookman Old Style" w:eastAsia="Book Antiqua" w:hAnsi="Bookman Old Style" w:cs="Arial"/>
          <w:spacing w:val="-10"/>
        </w:rPr>
        <w:t>Apalagi</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ada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konsekwensi</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hukum</w:t>
      </w:r>
      <w:proofErr w:type="spellEnd"/>
      <w:r w:rsidR="001F6C56" w:rsidRPr="00BE79A8">
        <w:rPr>
          <w:rFonts w:ascii="Bookman Old Style" w:eastAsia="Book Antiqua" w:hAnsi="Bookman Old Style" w:cs="Arial"/>
          <w:spacing w:val="-10"/>
        </w:rPr>
        <w:t xml:space="preserve"> yang </w:t>
      </w:r>
      <w:proofErr w:type="spellStart"/>
      <w:r w:rsidR="001F6C56" w:rsidRPr="00BE79A8">
        <w:rPr>
          <w:rFonts w:ascii="Bookman Old Style" w:eastAsia="Book Antiqua" w:hAnsi="Bookman Old Style" w:cs="Arial"/>
          <w:spacing w:val="-10"/>
        </w:rPr>
        <w:t>akan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ditimbulkan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apabila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masyarakat</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melanggar</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aturan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tersebut</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Berdasarkan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pasal</w:t>
      </w:r>
      <w:proofErr w:type="spellEnd"/>
      <w:r>
        <w:rPr>
          <w:rFonts w:ascii="Bookman Old Style" w:eastAsia="Book Antiqua" w:hAnsi="Bookman Old Style" w:cs="Arial"/>
          <w:spacing w:val="-10"/>
        </w:rPr>
        <w:t xml:space="preserve"> 45</w:t>
      </w:r>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masyarakat</w:t>
      </w:r>
      <w:proofErr w:type="spellEnd"/>
      <w:r w:rsidR="001F6C56" w:rsidRPr="00BE79A8">
        <w:rPr>
          <w:rFonts w:ascii="Bookman Old Style" w:eastAsia="Book Antiqua" w:hAnsi="Bookman Old Style" w:cs="Arial"/>
          <w:spacing w:val="-10"/>
        </w:rPr>
        <w:t xml:space="preserve"> yang </w:t>
      </w:r>
      <w:proofErr w:type="spellStart"/>
      <w:r w:rsidR="001F6C56" w:rsidRPr="00BE79A8">
        <w:rPr>
          <w:rFonts w:ascii="Bookman Old Style" w:eastAsia="Book Antiqua" w:hAnsi="Bookman Old Style" w:cs="Arial"/>
          <w:spacing w:val="-10"/>
        </w:rPr>
        <w:t>membuang</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sampah</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sembarangan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akan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mendapatkan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kurungan</w:t>
      </w:r>
      <w:proofErr w:type="spellEnd"/>
      <w:r w:rsidR="001F6C56" w:rsidRPr="00BE79A8">
        <w:rPr>
          <w:rFonts w:ascii="Bookman Old Style" w:eastAsia="Book Antiqua" w:hAnsi="Bookman Old Style" w:cs="Arial"/>
          <w:spacing w:val="-10"/>
        </w:rPr>
        <w:t xml:space="preserve"> 3 </w:t>
      </w:r>
      <w:proofErr w:type="spellStart"/>
      <w:r w:rsidR="001F6C56" w:rsidRPr="00BE79A8">
        <w:rPr>
          <w:rFonts w:ascii="Bookman Old Style" w:eastAsia="Book Antiqua" w:hAnsi="Bookman Old Style" w:cs="Arial"/>
          <w:spacing w:val="-10"/>
        </w:rPr>
        <w:t>bulan</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penjara</w:t>
      </w:r>
      <w:proofErr w:type="spellEnd"/>
      <w:r w:rsidR="001F6C56" w:rsidRPr="00BE79A8">
        <w:rPr>
          <w:rFonts w:ascii="Bookman Old Style" w:eastAsia="Book Antiqua" w:hAnsi="Bookman Old Style" w:cs="Arial"/>
          <w:spacing w:val="-10"/>
        </w:rPr>
        <w:t xml:space="preserve"> dan </w:t>
      </w:r>
      <w:proofErr w:type="spellStart"/>
      <w:r w:rsidR="001F6C56" w:rsidRPr="00BE79A8">
        <w:rPr>
          <w:rFonts w:ascii="Bookman Old Style" w:eastAsia="Book Antiqua" w:hAnsi="Bookman Old Style" w:cs="Arial"/>
          <w:spacing w:val="-10"/>
        </w:rPr>
        <w:t>denda</w:t>
      </w:r>
      <w:proofErr w:type="spellEnd"/>
      <w:r w:rsidR="001F6C56" w:rsidRPr="00BE79A8">
        <w:rPr>
          <w:rFonts w:ascii="Bookman Old Style" w:eastAsia="Book Antiqua" w:hAnsi="Bookman Old Style" w:cs="Arial"/>
          <w:spacing w:val="-10"/>
        </w:rPr>
        <w:t xml:space="preserve"> </w:t>
      </w:r>
      <w:proofErr w:type="spellStart"/>
      <w:r w:rsidR="001F6C56" w:rsidRPr="00BE79A8">
        <w:rPr>
          <w:rFonts w:ascii="Bookman Old Style" w:eastAsia="Book Antiqua" w:hAnsi="Bookman Old Style" w:cs="Arial"/>
          <w:spacing w:val="-10"/>
        </w:rPr>
        <w:t>maksimal</w:t>
      </w:r>
      <w:proofErr w:type="spellEnd"/>
      <w:r w:rsidR="001F6C56" w:rsidRPr="00BE79A8">
        <w:rPr>
          <w:rFonts w:ascii="Bookman Old Style" w:eastAsia="Book Antiqua" w:hAnsi="Bookman Old Style" w:cs="Arial"/>
          <w:spacing w:val="-10"/>
        </w:rPr>
        <w:t xml:space="preserve"> Rp. 50.000.0000.  </w:t>
      </w:r>
    </w:p>
    <w:p w14:paraId="228F4E65" w14:textId="55D2FE3F" w:rsidR="0079121A" w:rsidRPr="00BE79A8" w:rsidRDefault="00C770AF" w:rsidP="00C770AF">
      <w:pPr>
        <w:spacing w:line="360" w:lineRule="auto"/>
        <w:ind w:right="-35" w:firstLine="414"/>
        <w:jc w:val="both"/>
        <w:rPr>
          <w:rFonts w:ascii="Bookman Old Style" w:eastAsia="Book Antiqua" w:hAnsi="Bookman Old Style" w:cs="Arial"/>
          <w:spacing w:val="-10"/>
        </w:rPr>
      </w:pPr>
      <w:proofErr w:type="spellStart"/>
      <w:r w:rsidRPr="00BE79A8">
        <w:rPr>
          <w:rFonts w:ascii="Bookman Old Style" w:eastAsia="Book Antiqua" w:hAnsi="Bookman Old Style" w:cs="Arial"/>
          <w:spacing w:val="-10"/>
        </w:rPr>
        <w:t>Reklamasi</w:t>
      </w:r>
      <w:proofErr w:type="spellEnd"/>
      <w:r w:rsidRPr="00BE79A8">
        <w:rPr>
          <w:rFonts w:ascii="Bookman Old Style" w:eastAsia="Book Antiqua" w:hAnsi="Bookman Old Style" w:cs="Arial"/>
          <w:spacing w:val="-10"/>
        </w:rPr>
        <w:t xml:space="preserve"> Pantai </w:t>
      </w:r>
      <w:proofErr w:type="spellStart"/>
      <w:r w:rsidRPr="00BE79A8">
        <w:rPr>
          <w:rFonts w:ascii="Bookman Old Style" w:eastAsia="Book Antiqua" w:hAnsi="Bookman Old Style" w:cs="Arial"/>
          <w:spacing w:val="-10"/>
        </w:rPr>
        <w:t>Losari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telah</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menimbulkan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dampak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pencemaran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lingkungan</w:t>
      </w:r>
      <w:proofErr w:type="spellEnd"/>
      <w:r w:rsidRPr="00BE79A8">
        <w:rPr>
          <w:rFonts w:ascii="Bookman Old Style" w:eastAsia="Book Antiqua" w:hAnsi="Bookman Old Style" w:cs="Arial"/>
          <w:spacing w:val="-10"/>
        </w:rPr>
        <w:t xml:space="preserve"> yang </w:t>
      </w:r>
      <w:proofErr w:type="spellStart"/>
      <w:r w:rsidRPr="00BE79A8">
        <w:rPr>
          <w:rFonts w:ascii="Bookman Old Style" w:eastAsia="Book Antiqua" w:hAnsi="Bookman Old Style" w:cs="Arial"/>
          <w:spacing w:val="-10"/>
        </w:rPr>
        <w:t>cukup</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tinggi</w:t>
      </w:r>
      <w:proofErr w:type="spellEnd"/>
      <w:r w:rsidRPr="00BE79A8">
        <w:rPr>
          <w:rFonts w:ascii="Bookman Old Style" w:eastAsia="Book Antiqua" w:hAnsi="Bookman Old Style" w:cs="Arial"/>
          <w:spacing w:val="-10"/>
        </w:rPr>
        <w:t xml:space="preserve"> </w:t>
      </w:r>
      <w:r w:rsidRPr="00BE79A8">
        <w:rPr>
          <w:rFonts w:ascii="Bookman Old Style" w:eastAsia="Book Antiqua" w:hAnsi="Bookman Old Style" w:cs="Arial"/>
          <w:spacing w:val="-10"/>
        </w:rPr>
        <w:fldChar w:fldCharType="begin" w:fldLock="1"/>
      </w:r>
      <w:r w:rsidRPr="00BE79A8">
        <w:rPr>
          <w:rFonts w:ascii="Bookman Old Style" w:eastAsia="Book Antiqua" w:hAnsi="Bookman Old Style" w:cs="Arial"/>
          <w:spacing w:val="-10"/>
        </w:rPr>
        <w:instrText>ADDIN CSL_CITATION {"citationItems":[{"id":"ITEM-1","itemData":{"author":[{"dropping-particle":"","family":"Marrung, Jaya","given":"Akhiruddin","non-dropping-particle":"","parse-names":false,"suffix":""}],"id":"ITEM-1","issued":{"date-parts":[["2012"]]},"publisher":"Universitas Hasanuddin","title":"Kajian kondisi lingkungan dan perubahan sosial ekonomi reklamasi Pantai Losari dan Tanjung Bunga","type":"thesis"},"uris":["http://www.mendeley.com/documents/?uuid=e42e19b3-a4bc-49ba-8f53-f06aa3d8d666"]}],"mendeley":{"formattedCitation":"(Marrung, Jaya, 2012)","plainTextFormattedCitation":"(Marrung, Jaya, 2012)","previouslyFormattedCitation":"(Marrung, Jaya, 2012)"},"properties":{"noteIndex":0},"schema":"https://github.com/citation-style-language/schema/raw/master/csl-citation.json"}</w:instrText>
      </w:r>
      <w:r w:rsidRPr="00BE79A8">
        <w:rPr>
          <w:rFonts w:ascii="Bookman Old Style" w:eastAsia="Book Antiqua" w:hAnsi="Bookman Old Style" w:cs="Arial"/>
          <w:spacing w:val="-10"/>
        </w:rPr>
        <w:fldChar w:fldCharType="separate"/>
      </w:r>
      <w:r w:rsidRPr="00BE79A8">
        <w:rPr>
          <w:rFonts w:ascii="Bookman Old Style" w:eastAsia="Book Antiqua" w:hAnsi="Bookman Old Style" w:cs="Arial"/>
          <w:noProof/>
          <w:spacing w:val="-10"/>
        </w:rPr>
        <w:t>(Marrung, Jaya, 2012)</w:t>
      </w:r>
      <w:r w:rsidRPr="00BE79A8">
        <w:rPr>
          <w:rFonts w:ascii="Bookman Old Style" w:eastAsia="Book Antiqua" w:hAnsi="Bookman Old Style" w:cs="Arial"/>
          <w:spacing w:val="-10"/>
        </w:rPr>
        <w:fldChar w:fldCharType="end"/>
      </w:r>
      <w:r w:rsidRPr="00BE79A8">
        <w:rPr>
          <w:rFonts w:ascii="Bookman Old Style" w:eastAsia="Book Antiqua" w:hAnsi="Bookman Old Style" w:cs="Arial"/>
          <w:spacing w:val="-10"/>
        </w:rPr>
        <w:t xml:space="preserve">.  Pantai </w:t>
      </w:r>
      <w:proofErr w:type="spellStart"/>
      <w:r w:rsidRPr="00BE79A8">
        <w:rPr>
          <w:rFonts w:ascii="Bookman Old Style" w:eastAsia="Book Antiqua" w:hAnsi="Bookman Old Style" w:cs="Arial"/>
          <w:spacing w:val="-10"/>
        </w:rPr>
        <w:t>losari</w:t>
      </w:r>
      <w:proofErr w:type="spellEnd"/>
      <w:r w:rsidRPr="00BE79A8">
        <w:rPr>
          <w:rFonts w:ascii="Bookman Old Style" w:eastAsia="Book Antiqua" w:hAnsi="Bookman Old Style" w:cs="Arial"/>
          <w:spacing w:val="-10"/>
        </w:rPr>
        <w:t xml:space="preserve"> yang </w:t>
      </w:r>
      <w:proofErr w:type="spellStart"/>
      <w:r w:rsidRPr="00BE79A8">
        <w:rPr>
          <w:rFonts w:ascii="Bookman Old Style" w:eastAsia="Book Antiqua" w:hAnsi="Bookman Old Style" w:cs="Arial"/>
          <w:spacing w:val="-10"/>
        </w:rPr>
        <w:t>merupakan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destinasi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wisata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kota</w:t>
      </w:r>
      <w:proofErr w:type="spellEnd"/>
      <w:r w:rsidRPr="00BE79A8">
        <w:rPr>
          <w:rFonts w:ascii="Bookman Old Style" w:eastAsia="Book Antiqua" w:hAnsi="Bookman Old Style" w:cs="Arial"/>
          <w:spacing w:val="-10"/>
        </w:rPr>
        <w:t xml:space="preserve"> Makassar </w:t>
      </w:r>
      <w:proofErr w:type="spellStart"/>
      <w:r w:rsidRPr="00BE79A8">
        <w:rPr>
          <w:rFonts w:ascii="Bookman Old Style" w:eastAsia="Book Antiqua" w:hAnsi="Bookman Old Style" w:cs="Arial"/>
          <w:spacing w:val="-10"/>
        </w:rPr>
        <w:t>menjadi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perhatian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semua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pihak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untuk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dikelola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secara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maksimal</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Keterlibatan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semua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pihak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dalam</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menjadikan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wisata</w:t>
      </w:r>
      <w:proofErr w:type="spellEnd"/>
      <w:r w:rsidRPr="00BE79A8">
        <w:rPr>
          <w:rFonts w:ascii="Bookman Old Style" w:eastAsia="Book Antiqua" w:hAnsi="Bookman Old Style" w:cs="Arial"/>
          <w:spacing w:val="-10"/>
        </w:rPr>
        <w:t xml:space="preserve"> Pantai </w:t>
      </w:r>
      <w:proofErr w:type="spellStart"/>
      <w:r w:rsidRPr="00BE79A8">
        <w:rPr>
          <w:rFonts w:ascii="Bookman Old Style" w:eastAsia="Book Antiqua" w:hAnsi="Bookman Old Style" w:cs="Arial"/>
          <w:spacing w:val="-10"/>
        </w:rPr>
        <w:t>Losari</w:t>
      </w:r>
      <w:proofErr w:type="spellEnd"/>
      <w:r w:rsidRPr="00BE79A8">
        <w:rPr>
          <w:rFonts w:ascii="Bookman Old Style" w:eastAsia="Book Antiqua" w:hAnsi="Bookman Old Style" w:cs="Arial"/>
          <w:spacing w:val="-10"/>
        </w:rPr>
        <w:t xml:space="preserve"> Kota Makassar. </w:t>
      </w:r>
      <w:proofErr w:type="spellStart"/>
      <w:r w:rsidRPr="00BE79A8">
        <w:rPr>
          <w:rFonts w:ascii="Bookman Old Style" w:hAnsi="Bookman Old Style" w:cs="Arial"/>
        </w:rPr>
        <w:t>Pengelolaan</w:t>
      </w:r>
      <w:proofErr w:type="spellEnd"/>
      <w:r w:rsidRPr="00BE79A8">
        <w:rPr>
          <w:rFonts w:ascii="Bookman Old Style" w:hAnsi="Bookman Old Style" w:cs="Arial"/>
        </w:rPr>
        <w:t xml:space="preserve"> </w:t>
      </w:r>
      <w:proofErr w:type="spellStart"/>
      <w:r w:rsidRPr="00BE79A8">
        <w:rPr>
          <w:rFonts w:ascii="Bookman Old Style" w:hAnsi="Bookman Old Style" w:cs="Arial"/>
        </w:rPr>
        <w:t>pantai</w:t>
      </w:r>
      <w:proofErr w:type="spellEnd"/>
      <w:r w:rsidRPr="00BE79A8">
        <w:rPr>
          <w:rFonts w:ascii="Bookman Old Style" w:hAnsi="Bookman Old Style" w:cs="Arial"/>
        </w:rPr>
        <w:t xml:space="preserve">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w:t>
      </w:r>
      <w:proofErr w:type="spellStart"/>
      <w:r w:rsidRPr="00BE79A8">
        <w:rPr>
          <w:rFonts w:ascii="Bookman Old Style" w:hAnsi="Bookman Old Style" w:cs="Arial"/>
        </w:rPr>
        <w:t>belum</w:t>
      </w:r>
      <w:proofErr w:type="spellEnd"/>
      <w:r w:rsidRPr="00BE79A8">
        <w:rPr>
          <w:rFonts w:ascii="Bookman Old Style" w:hAnsi="Bookman Old Style" w:cs="Arial"/>
        </w:rPr>
        <w:t xml:space="preserve"> di </w:t>
      </w:r>
      <w:proofErr w:type="spellStart"/>
      <w:r w:rsidRPr="00BE79A8">
        <w:rPr>
          <w:rFonts w:ascii="Bookman Old Style" w:hAnsi="Bookman Old Style" w:cs="Arial"/>
        </w:rPr>
        <w:t>kelola</w:t>
      </w:r>
      <w:proofErr w:type="spellEnd"/>
      <w:r w:rsidRPr="00BE79A8">
        <w:rPr>
          <w:rFonts w:ascii="Bookman Old Style" w:hAnsi="Bookman Old Style" w:cs="Arial"/>
        </w:rPr>
        <w:t xml:space="preserve"> </w:t>
      </w:r>
      <w:proofErr w:type="spellStart"/>
      <w:r w:rsidRPr="00BE79A8">
        <w:rPr>
          <w:rFonts w:ascii="Bookman Old Style" w:hAnsi="Bookman Old Style" w:cs="Arial"/>
        </w:rPr>
        <w:t>secara</w:t>
      </w:r>
      <w:proofErr w:type="spellEnd"/>
      <w:r w:rsidRPr="00BE79A8">
        <w:rPr>
          <w:rFonts w:ascii="Bookman Old Style" w:hAnsi="Bookman Old Style" w:cs="Arial"/>
        </w:rPr>
        <w:t xml:space="preserve"> </w:t>
      </w:r>
      <w:proofErr w:type="spellStart"/>
      <w:r w:rsidRPr="00BE79A8">
        <w:rPr>
          <w:rFonts w:ascii="Bookman Old Style" w:hAnsi="Bookman Old Style" w:cs="Arial"/>
        </w:rPr>
        <w:t>maksimal</w:t>
      </w:r>
      <w:proofErr w:type="spellEnd"/>
      <w:r w:rsidRPr="00BE79A8">
        <w:rPr>
          <w:rFonts w:ascii="Bookman Old Style" w:hAnsi="Bookman Old Style" w:cs="Arial"/>
        </w:rPr>
        <w:t xml:space="preserve">, </w:t>
      </w:r>
      <w:proofErr w:type="spellStart"/>
      <w:r w:rsidRPr="00BE79A8">
        <w:rPr>
          <w:rFonts w:ascii="Bookman Old Style" w:hAnsi="Bookman Old Style" w:cs="Arial"/>
        </w:rPr>
        <w:t>kurangnya</w:t>
      </w:r>
      <w:proofErr w:type="spellEnd"/>
      <w:r w:rsidRPr="00BE79A8">
        <w:rPr>
          <w:rFonts w:ascii="Bookman Old Style" w:hAnsi="Bookman Old Style" w:cs="Arial"/>
        </w:rPr>
        <w:t xml:space="preserve"> </w:t>
      </w:r>
      <w:proofErr w:type="spellStart"/>
      <w:r w:rsidRPr="00BE79A8">
        <w:rPr>
          <w:rFonts w:ascii="Bookman Old Style" w:hAnsi="Bookman Old Style" w:cs="Arial"/>
        </w:rPr>
        <w:t>koordinasi</w:t>
      </w:r>
      <w:proofErr w:type="spellEnd"/>
      <w:r w:rsidRPr="00BE79A8">
        <w:rPr>
          <w:rFonts w:ascii="Bookman Old Style" w:hAnsi="Bookman Old Style" w:cs="Arial"/>
        </w:rPr>
        <w:t xml:space="preserve"> yang </w:t>
      </w:r>
      <w:proofErr w:type="spellStart"/>
      <w:r w:rsidRPr="00BE79A8">
        <w:rPr>
          <w:rFonts w:ascii="Bookman Old Style" w:hAnsi="Bookman Old Style" w:cs="Arial"/>
        </w:rPr>
        <w:t>dilakukan</w:t>
      </w:r>
      <w:proofErr w:type="spellEnd"/>
      <w:r w:rsidRPr="00BE79A8">
        <w:rPr>
          <w:rFonts w:ascii="Bookman Old Style" w:hAnsi="Bookman Old Style" w:cs="Arial"/>
        </w:rPr>
        <w:t xml:space="preserve"> oleh </w:t>
      </w:r>
      <w:proofErr w:type="spellStart"/>
      <w:r w:rsidRPr="00BE79A8">
        <w:rPr>
          <w:rFonts w:ascii="Bookman Old Style" w:hAnsi="Bookman Old Style" w:cs="Arial"/>
        </w:rPr>
        <w:t>pihak</w:t>
      </w:r>
      <w:proofErr w:type="spellEnd"/>
      <w:r w:rsidRPr="00BE79A8">
        <w:rPr>
          <w:rFonts w:ascii="Bookman Old Style" w:hAnsi="Bookman Old Style" w:cs="Arial"/>
        </w:rPr>
        <w:t xml:space="preserve"> </w:t>
      </w:r>
      <w:proofErr w:type="spellStart"/>
      <w:r w:rsidRPr="00BE79A8">
        <w:rPr>
          <w:rFonts w:ascii="Bookman Old Style" w:hAnsi="Bookman Old Style" w:cs="Arial"/>
        </w:rPr>
        <w:t>terkait</w:t>
      </w:r>
      <w:proofErr w:type="spellEnd"/>
      <w:r w:rsidRPr="00BE79A8">
        <w:rPr>
          <w:rFonts w:ascii="Bookman Old Style" w:hAnsi="Bookman Old Style" w:cs="Arial"/>
        </w:rPr>
        <w:t xml:space="preserve"> </w:t>
      </w:r>
      <w:proofErr w:type="spellStart"/>
      <w:r w:rsidRPr="00BE79A8">
        <w:rPr>
          <w:rFonts w:ascii="Bookman Old Style" w:hAnsi="Bookman Old Style" w:cs="Arial"/>
        </w:rPr>
        <w:t>dalam</w:t>
      </w:r>
      <w:proofErr w:type="spellEnd"/>
      <w:r w:rsidRPr="00BE79A8">
        <w:rPr>
          <w:rFonts w:ascii="Bookman Old Style" w:hAnsi="Bookman Old Style" w:cs="Arial"/>
        </w:rPr>
        <w:t xml:space="preserve"> </w:t>
      </w:r>
      <w:proofErr w:type="spellStart"/>
      <w:r w:rsidRPr="00BE79A8">
        <w:rPr>
          <w:rFonts w:ascii="Bookman Old Style" w:hAnsi="Bookman Old Style" w:cs="Arial"/>
        </w:rPr>
        <w:t>pengelolaan</w:t>
      </w:r>
      <w:proofErr w:type="spellEnd"/>
      <w:r w:rsidRPr="00BE79A8">
        <w:rPr>
          <w:rFonts w:ascii="Bookman Old Style" w:hAnsi="Bookman Old Style" w:cs="Arial"/>
        </w:rPr>
        <w:t xml:space="preserve"> </w:t>
      </w:r>
      <w:proofErr w:type="spellStart"/>
      <w:r w:rsidRPr="00BE79A8">
        <w:rPr>
          <w:rFonts w:ascii="Bookman Old Style" w:hAnsi="Bookman Old Style" w:cs="Arial"/>
        </w:rPr>
        <w:t>pariwisata</w:t>
      </w:r>
      <w:proofErr w:type="spellEnd"/>
      <w:r w:rsidRPr="00BE79A8">
        <w:rPr>
          <w:rFonts w:ascii="Bookman Old Style" w:hAnsi="Bookman Old Style" w:cs="Arial"/>
        </w:rPr>
        <w:t xml:space="preserve"> di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w:t>
      </w:r>
      <w:proofErr w:type="spellStart"/>
      <w:r w:rsidRPr="00BE79A8">
        <w:rPr>
          <w:rFonts w:ascii="Bookman Old Style" w:hAnsi="Bookman Old Style" w:cs="Arial"/>
        </w:rPr>
        <w:t>telah</w:t>
      </w:r>
      <w:proofErr w:type="spellEnd"/>
      <w:r w:rsidRPr="00BE79A8">
        <w:rPr>
          <w:rFonts w:ascii="Bookman Old Style" w:hAnsi="Bookman Old Style" w:cs="Arial"/>
        </w:rPr>
        <w:t xml:space="preserve"> </w:t>
      </w:r>
      <w:proofErr w:type="spellStart"/>
      <w:r w:rsidRPr="00BE79A8">
        <w:rPr>
          <w:rFonts w:ascii="Bookman Old Style" w:hAnsi="Bookman Old Style" w:cs="Arial"/>
        </w:rPr>
        <w:t>menimbulkan</w:t>
      </w:r>
      <w:proofErr w:type="spellEnd"/>
      <w:r w:rsidRPr="00BE79A8">
        <w:rPr>
          <w:rFonts w:ascii="Bookman Old Style" w:hAnsi="Bookman Old Style" w:cs="Arial"/>
        </w:rPr>
        <w:t xml:space="preserve"> </w:t>
      </w:r>
      <w:proofErr w:type="spellStart"/>
      <w:r w:rsidRPr="00BE79A8">
        <w:rPr>
          <w:rFonts w:ascii="Bookman Old Style" w:hAnsi="Bookman Old Style" w:cs="Arial"/>
        </w:rPr>
        <w:t>kesemrawutan</w:t>
      </w:r>
      <w:proofErr w:type="spellEnd"/>
      <w:r w:rsidRPr="00BE79A8">
        <w:rPr>
          <w:rFonts w:ascii="Bookman Old Style" w:hAnsi="Bookman Old Style" w:cs="Arial"/>
        </w:rPr>
        <w:t xml:space="preserve"> </w:t>
      </w:r>
      <w:proofErr w:type="spellStart"/>
      <w:r w:rsidRPr="00BE79A8">
        <w:rPr>
          <w:rFonts w:ascii="Bookman Old Style" w:hAnsi="Bookman Old Style" w:cs="Arial"/>
        </w:rPr>
        <w:t>dalam</w:t>
      </w:r>
      <w:proofErr w:type="spellEnd"/>
      <w:r w:rsidRPr="00BE79A8">
        <w:rPr>
          <w:rFonts w:ascii="Bookman Old Style" w:hAnsi="Bookman Old Style" w:cs="Arial"/>
        </w:rPr>
        <w:t xml:space="preserve"> </w:t>
      </w:r>
      <w:proofErr w:type="spellStart"/>
      <w:r w:rsidRPr="00BE79A8">
        <w:rPr>
          <w:rFonts w:ascii="Bookman Old Style" w:hAnsi="Bookman Old Style" w:cs="Arial"/>
        </w:rPr>
        <w:t>menangani</w:t>
      </w:r>
      <w:proofErr w:type="spellEnd"/>
      <w:r w:rsidRPr="00BE79A8">
        <w:rPr>
          <w:rFonts w:ascii="Bookman Old Style" w:hAnsi="Bookman Old Style" w:cs="Arial"/>
        </w:rPr>
        <w:t xml:space="preserve"> PKL. </w:t>
      </w:r>
      <w:proofErr w:type="spellStart"/>
      <w:r w:rsidRPr="00BE79A8">
        <w:rPr>
          <w:rFonts w:ascii="Bookman Old Style" w:hAnsi="Bookman Old Style" w:cs="Arial"/>
        </w:rPr>
        <w:t>Seharusnya</w:t>
      </w:r>
      <w:proofErr w:type="spellEnd"/>
      <w:r w:rsidRPr="00BE79A8">
        <w:rPr>
          <w:rFonts w:ascii="Bookman Old Style" w:hAnsi="Bookman Old Style" w:cs="Arial"/>
        </w:rPr>
        <w:t xml:space="preserve"> </w:t>
      </w:r>
      <w:proofErr w:type="spellStart"/>
      <w:r w:rsidRPr="00BE79A8">
        <w:rPr>
          <w:rFonts w:ascii="Bookman Old Style" w:hAnsi="Bookman Old Style" w:cs="Arial"/>
        </w:rPr>
        <w:t>harus</w:t>
      </w:r>
      <w:proofErr w:type="spellEnd"/>
      <w:r w:rsidRPr="00BE79A8">
        <w:rPr>
          <w:rFonts w:ascii="Bookman Old Style" w:hAnsi="Bookman Old Style" w:cs="Arial"/>
        </w:rPr>
        <w:t xml:space="preserve"> </w:t>
      </w:r>
      <w:proofErr w:type="spellStart"/>
      <w:r w:rsidRPr="00BE79A8">
        <w:rPr>
          <w:rFonts w:ascii="Bookman Old Style" w:hAnsi="Bookman Old Style" w:cs="Arial"/>
        </w:rPr>
        <w:t>ada</w:t>
      </w:r>
      <w:proofErr w:type="spellEnd"/>
      <w:r w:rsidRPr="00BE79A8">
        <w:rPr>
          <w:rFonts w:ascii="Bookman Old Style" w:hAnsi="Bookman Old Style" w:cs="Arial"/>
        </w:rPr>
        <w:t xml:space="preserve"> </w:t>
      </w:r>
      <w:proofErr w:type="spellStart"/>
      <w:r w:rsidRPr="00BE79A8">
        <w:rPr>
          <w:rFonts w:ascii="Bookman Old Style" w:hAnsi="Bookman Old Style" w:cs="Arial"/>
        </w:rPr>
        <w:t>saling</w:t>
      </w:r>
      <w:proofErr w:type="spellEnd"/>
      <w:r w:rsidRPr="00BE79A8">
        <w:rPr>
          <w:rFonts w:ascii="Bookman Old Style" w:hAnsi="Bookman Old Style" w:cs="Arial"/>
        </w:rPr>
        <w:t xml:space="preserve"> </w:t>
      </w:r>
      <w:proofErr w:type="spellStart"/>
      <w:r w:rsidRPr="00BE79A8">
        <w:rPr>
          <w:rFonts w:ascii="Bookman Old Style" w:hAnsi="Bookman Old Style" w:cs="Arial"/>
        </w:rPr>
        <w:t>koordinasi</w:t>
      </w:r>
      <w:proofErr w:type="spellEnd"/>
      <w:r w:rsidRPr="00BE79A8">
        <w:rPr>
          <w:rFonts w:ascii="Bookman Old Style" w:hAnsi="Bookman Old Style" w:cs="Arial"/>
        </w:rPr>
        <w:t xml:space="preserve"> </w:t>
      </w:r>
      <w:proofErr w:type="spellStart"/>
      <w:r w:rsidRPr="00BE79A8">
        <w:rPr>
          <w:rFonts w:ascii="Bookman Old Style" w:hAnsi="Bookman Old Style" w:cs="Arial"/>
        </w:rPr>
        <w:t>diantara</w:t>
      </w:r>
      <w:proofErr w:type="spellEnd"/>
      <w:r w:rsidRPr="00BE79A8">
        <w:rPr>
          <w:rFonts w:ascii="Bookman Old Style" w:hAnsi="Bookman Old Style" w:cs="Arial"/>
        </w:rPr>
        <w:t xml:space="preserve"> </w:t>
      </w:r>
      <w:proofErr w:type="spellStart"/>
      <w:r w:rsidRPr="00BE79A8">
        <w:rPr>
          <w:rFonts w:ascii="Bookman Old Style" w:hAnsi="Bookman Old Style" w:cs="Arial"/>
        </w:rPr>
        <w:t>pemangku</w:t>
      </w:r>
      <w:proofErr w:type="spellEnd"/>
      <w:r w:rsidRPr="00BE79A8">
        <w:rPr>
          <w:rFonts w:ascii="Bookman Old Style" w:hAnsi="Bookman Old Style" w:cs="Arial"/>
        </w:rPr>
        <w:t xml:space="preserve"> </w:t>
      </w:r>
      <w:proofErr w:type="spellStart"/>
      <w:r w:rsidRPr="00BE79A8">
        <w:rPr>
          <w:rFonts w:ascii="Bookman Old Style" w:hAnsi="Bookman Old Style" w:cs="Arial"/>
        </w:rPr>
        <w:t>kepentingan</w:t>
      </w:r>
      <w:proofErr w:type="spellEnd"/>
      <w:r w:rsidRPr="00BE79A8">
        <w:rPr>
          <w:rFonts w:ascii="Bookman Old Style" w:hAnsi="Bookman Old Style" w:cs="Arial"/>
        </w:rPr>
        <w:t xml:space="preserve"> </w:t>
      </w:r>
      <w:proofErr w:type="spellStart"/>
      <w:r w:rsidRPr="00BE79A8">
        <w:rPr>
          <w:rFonts w:ascii="Bookman Old Style" w:hAnsi="Bookman Old Style" w:cs="Arial"/>
        </w:rPr>
        <w:t>untuk</w:t>
      </w:r>
      <w:proofErr w:type="spellEnd"/>
      <w:r w:rsidRPr="00BE79A8">
        <w:rPr>
          <w:rFonts w:ascii="Bookman Old Style" w:hAnsi="Bookman Old Style" w:cs="Arial"/>
        </w:rPr>
        <w:t xml:space="preserve"> </w:t>
      </w:r>
      <w:proofErr w:type="spellStart"/>
      <w:r w:rsidRPr="00BE79A8">
        <w:rPr>
          <w:rFonts w:ascii="Bookman Old Style" w:hAnsi="Bookman Old Style" w:cs="Arial"/>
        </w:rPr>
        <w:t>memajukan</w:t>
      </w:r>
      <w:proofErr w:type="spellEnd"/>
      <w:r w:rsidRPr="00BE79A8">
        <w:rPr>
          <w:rFonts w:ascii="Bookman Old Style" w:hAnsi="Bookman Old Style" w:cs="Arial"/>
        </w:rPr>
        <w:t xml:space="preserve">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w:t>
      </w:r>
      <w:r w:rsidRPr="00BE79A8">
        <w:rPr>
          <w:rFonts w:ascii="Bookman Old Style" w:hAnsi="Bookman Old Style" w:cs="Arial"/>
          <w:color w:val="222222"/>
          <w:shd w:val="clear" w:color="auto" w:fill="FFFFFF"/>
        </w:rPr>
        <w:fldChar w:fldCharType="begin" w:fldLock="1"/>
      </w:r>
      <w:r w:rsidRPr="00BE79A8">
        <w:rPr>
          <w:rFonts w:ascii="Bookman Old Style" w:hAnsi="Bookman Old Style" w:cs="Arial"/>
          <w:color w:val="222222"/>
          <w:shd w:val="clear" w:color="auto" w:fill="FFFFFF"/>
        </w:rPr>
        <w:instrText>ADDIN CSL_CITATION {"citationItems":[{"id":"ITEM-1","itemData":{"author":[{"dropping-particle":"","family":"Rahman","given":"N","non-dropping-particle":"","parse-names":false,"suffix":""}],"id":"ITEM-1","issued":{"date-parts":[["2014"]]},"publisher":"Universitas Muhammadyah Makassar","title":"Koordinasi pengelolaan pariwisata di pantai losari kota makassar","type":"thesis"},"uris":["http://www.mendeley.com/documents/?uuid=c1b356a7-2f05-4e3e-8824-6d6943ddad3b"]}],"mendeley":{"formattedCitation":"(Rahman, 2014)","plainTextFormattedCitation":"(Rahman, 2014)","previouslyFormattedCitation":"(Rahman, 2014)"},"properties":{"noteIndex":0},"schema":"https://github.com/citation-style-language/schema/raw/master/csl-citation.json"}</w:instrText>
      </w:r>
      <w:r w:rsidRPr="00BE79A8">
        <w:rPr>
          <w:rFonts w:ascii="Bookman Old Style" w:hAnsi="Bookman Old Style" w:cs="Arial"/>
          <w:color w:val="222222"/>
          <w:shd w:val="clear" w:color="auto" w:fill="FFFFFF"/>
        </w:rPr>
        <w:fldChar w:fldCharType="separate"/>
      </w:r>
      <w:r w:rsidRPr="00BE79A8">
        <w:rPr>
          <w:rFonts w:ascii="Bookman Old Style" w:hAnsi="Bookman Old Style" w:cs="Arial"/>
          <w:noProof/>
          <w:color w:val="222222"/>
          <w:shd w:val="clear" w:color="auto" w:fill="FFFFFF"/>
        </w:rPr>
        <w:t>(Rahman, 2014)</w:t>
      </w:r>
      <w:r w:rsidRPr="00BE79A8">
        <w:rPr>
          <w:rFonts w:ascii="Bookman Old Style" w:hAnsi="Bookman Old Style" w:cs="Arial"/>
          <w:color w:val="222222"/>
          <w:shd w:val="clear" w:color="auto" w:fill="FFFFFF"/>
        </w:rPr>
        <w:fldChar w:fldCharType="end"/>
      </w:r>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rPr>
        <w:t>Pentingnya</w:t>
      </w:r>
      <w:proofErr w:type="spellEnd"/>
      <w:r w:rsidRPr="00BE79A8">
        <w:rPr>
          <w:rFonts w:ascii="Bookman Old Style" w:hAnsi="Bookman Old Style" w:cs="Arial"/>
        </w:rPr>
        <w:t xml:space="preserve"> </w:t>
      </w:r>
      <w:proofErr w:type="spellStart"/>
      <w:r w:rsidRPr="00BE79A8">
        <w:rPr>
          <w:rFonts w:ascii="Bookman Old Style" w:hAnsi="Bookman Old Style" w:cs="Arial"/>
        </w:rPr>
        <w:t>sinergi</w:t>
      </w:r>
      <w:proofErr w:type="spellEnd"/>
      <w:r w:rsidRPr="00BE79A8">
        <w:rPr>
          <w:rFonts w:ascii="Bookman Old Style" w:hAnsi="Bookman Old Style" w:cs="Arial"/>
        </w:rPr>
        <w:t xml:space="preserve"> </w:t>
      </w:r>
      <w:proofErr w:type="spellStart"/>
      <w:r w:rsidRPr="00BE79A8">
        <w:rPr>
          <w:rFonts w:ascii="Bookman Old Style" w:hAnsi="Bookman Old Style" w:cs="Arial"/>
        </w:rPr>
        <w:t>berbagai</w:t>
      </w:r>
      <w:proofErr w:type="spellEnd"/>
      <w:r w:rsidRPr="00BE79A8">
        <w:rPr>
          <w:rFonts w:ascii="Bookman Old Style" w:hAnsi="Bookman Old Style" w:cs="Arial"/>
        </w:rPr>
        <w:t xml:space="preserve"> </w:t>
      </w:r>
      <w:r w:rsidRPr="00BE79A8">
        <w:rPr>
          <w:rFonts w:ascii="Bookman Old Style" w:hAnsi="Bookman Old Style" w:cs="Arial"/>
          <w:i/>
          <w:iCs/>
        </w:rPr>
        <w:t>stakeholders</w:t>
      </w:r>
      <w:r w:rsidRPr="00BE79A8">
        <w:rPr>
          <w:rFonts w:ascii="Bookman Old Style" w:hAnsi="Bookman Old Style" w:cs="Arial"/>
        </w:rPr>
        <w:t xml:space="preserve"> yang </w:t>
      </w:r>
      <w:proofErr w:type="spellStart"/>
      <w:r w:rsidRPr="00BE79A8">
        <w:rPr>
          <w:rFonts w:ascii="Bookman Old Style" w:hAnsi="Bookman Old Style" w:cs="Arial"/>
        </w:rPr>
        <w:t>dapat</w:t>
      </w:r>
      <w:proofErr w:type="spellEnd"/>
      <w:r w:rsidRPr="00BE79A8">
        <w:rPr>
          <w:rFonts w:ascii="Bookman Old Style" w:hAnsi="Bookman Old Style" w:cs="Arial"/>
        </w:rPr>
        <w:t xml:space="preserve"> </w:t>
      </w:r>
      <w:proofErr w:type="spellStart"/>
      <w:r w:rsidRPr="00BE79A8">
        <w:rPr>
          <w:rFonts w:ascii="Bookman Old Style" w:hAnsi="Bookman Old Style" w:cs="Arial"/>
        </w:rPr>
        <w:t>terlibat</w:t>
      </w:r>
      <w:proofErr w:type="spellEnd"/>
      <w:r w:rsidRPr="00BE79A8">
        <w:rPr>
          <w:rFonts w:ascii="Bookman Old Style" w:hAnsi="Bookman Old Style" w:cs="Arial"/>
        </w:rPr>
        <w:t xml:space="preserve"> </w:t>
      </w:r>
      <w:proofErr w:type="spellStart"/>
      <w:r w:rsidRPr="00BE79A8">
        <w:rPr>
          <w:rFonts w:ascii="Bookman Old Style" w:hAnsi="Bookman Old Style" w:cs="Arial"/>
        </w:rPr>
        <w:t>dalam</w:t>
      </w:r>
      <w:proofErr w:type="spellEnd"/>
      <w:r w:rsidRPr="00BE79A8">
        <w:rPr>
          <w:rFonts w:ascii="Bookman Old Style" w:hAnsi="Bookman Old Style" w:cs="Arial"/>
        </w:rPr>
        <w:t xml:space="preserve"> </w:t>
      </w:r>
      <w:proofErr w:type="spellStart"/>
      <w:r w:rsidRPr="00BE79A8">
        <w:rPr>
          <w:rFonts w:ascii="Bookman Old Style" w:hAnsi="Bookman Old Style" w:cs="Arial"/>
        </w:rPr>
        <w:t>penyelesaian</w:t>
      </w:r>
      <w:proofErr w:type="spellEnd"/>
      <w:r w:rsidRPr="00BE79A8">
        <w:rPr>
          <w:rFonts w:ascii="Bookman Old Style" w:hAnsi="Bookman Old Style" w:cs="Arial"/>
        </w:rPr>
        <w:t xml:space="preserve"> </w:t>
      </w:r>
      <w:proofErr w:type="spellStart"/>
      <w:r w:rsidRPr="00BE79A8">
        <w:rPr>
          <w:rFonts w:ascii="Bookman Old Style" w:hAnsi="Bookman Old Style" w:cs="Arial"/>
        </w:rPr>
        <w:t>berbagai</w:t>
      </w:r>
      <w:proofErr w:type="spellEnd"/>
      <w:r w:rsidRPr="00BE79A8">
        <w:rPr>
          <w:rFonts w:ascii="Bookman Old Style" w:hAnsi="Bookman Old Style" w:cs="Arial"/>
        </w:rPr>
        <w:t xml:space="preserve"> </w:t>
      </w:r>
      <w:proofErr w:type="spellStart"/>
      <w:r w:rsidRPr="00BE79A8">
        <w:rPr>
          <w:rFonts w:ascii="Bookman Old Style" w:hAnsi="Bookman Old Style" w:cs="Arial"/>
        </w:rPr>
        <w:t>masalah</w:t>
      </w:r>
      <w:proofErr w:type="spellEnd"/>
      <w:r w:rsidRPr="00BE79A8">
        <w:rPr>
          <w:rFonts w:ascii="Bookman Old Style" w:hAnsi="Bookman Old Style" w:cs="Arial"/>
        </w:rPr>
        <w:t xml:space="preserve"> </w:t>
      </w:r>
      <w:proofErr w:type="spellStart"/>
      <w:r w:rsidRPr="00BE79A8">
        <w:rPr>
          <w:rFonts w:ascii="Bookman Old Style" w:hAnsi="Bookman Old Style" w:cs="Arial"/>
        </w:rPr>
        <w:t>kesehatan</w:t>
      </w:r>
      <w:proofErr w:type="spellEnd"/>
      <w:r w:rsidRPr="00BE79A8">
        <w:rPr>
          <w:rFonts w:ascii="Bookman Old Style" w:hAnsi="Bookman Old Style" w:cs="Arial"/>
        </w:rPr>
        <w:t xml:space="preserve">  </w:t>
      </w:r>
      <w:proofErr w:type="spellStart"/>
      <w:r w:rsidRPr="00BE79A8">
        <w:rPr>
          <w:rFonts w:ascii="Bookman Old Style" w:hAnsi="Bookman Old Style" w:cs="Arial"/>
        </w:rPr>
        <w:t>khususnya</w:t>
      </w:r>
      <w:proofErr w:type="spellEnd"/>
      <w:r w:rsidRPr="00BE79A8">
        <w:rPr>
          <w:rFonts w:ascii="Bookman Old Style" w:hAnsi="Bookman Old Style" w:cs="Arial"/>
        </w:rPr>
        <w:t xml:space="preserve"> </w:t>
      </w:r>
      <w:proofErr w:type="spellStart"/>
      <w:r w:rsidRPr="00BE79A8">
        <w:rPr>
          <w:rFonts w:ascii="Bookman Old Style" w:hAnsi="Bookman Old Style" w:cs="Arial"/>
        </w:rPr>
        <w:t>kebersihan</w:t>
      </w:r>
      <w:proofErr w:type="spellEnd"/>
      <w:r w:rsidRPr="00BE79A8">
        <w:rPr>
          <w:rFonts w:ascii="Bookman Old Style" w:hAnsi="Bookman Old Style" w:cs="Arial"/>
        </w:rPr>
        <w:t xml:space="preserve"> </w:t>
      </w:r>
      <w:proofErr w:type="spellStart"/>
      <w:r w:rsidRPr="00BE79A8">
        <w:rPr>
          <w:rFonts w:ascii="Bookman Old Style" w:hAnsi="Bookman Old Style" w:cs="Arial"/>
        </w:rPr>
        <w:t>masyarakat</w:t>
      </w:r>
      <w:proofErr w:type="spellEnd"/>
      <w:r w:rsidRPr="00BE79A8">
        <w:rPr>
          <w:rFonts w:ascii="Bookman Old Style" w:hAnsi="Bookman Old Style" w:cs="Arial"/>
        </w:rPr>
        <w:t xml:space="preserve"> </w:t>
      </w:r>
      <w:r w:rsidRPr="00BE79A8">
        <w:rPr>
          <w:rFonts w:ascii="Bookman Old Style" w:eastAsia="Book Antiqua" w:hAnsi="Bookman Old Style" w:cs="Arial"/>
          <w:spacing w:val="-10"/>
        </w:rPr>
        <w:fldChar w:fldCharType="begin" w:fldLock="1"/>
      </w:r>
      <w:r w:rsidRPr="00BE79A8">
        <w:rPr>
          <w:rFonts w:ascii="Bookman Old Style" w:eastAsia="Book Antiqua" w:hAnsi="Bookman Old Style" w:cs="Arial"/>
          <w:spacing w:val="-10"/>
        </w:rPr>
        <w:instrText>ADDIN CSL_CITATION {"citationItems":[{"id":"ITEM-1","itemData":{"DOI":"10.1016/j.gaceta.2020.12.013","ISSN":"15781283","PMID":"33832625","abstract":"Objective: To discuss the characteristics of the aisles communities and to identify the principles and strategies for empowering alley communities in realizing the Makassar Healthy City. Method: The method used in this research was a qualitative method. Data collection was carried out through an extensive literature review, FGD, and in-depth interviews. Data were analyzed using thematic analysis. Results: This research identified the characteristics of the aisles community. This research also found that empowerment of aisles communities can be built with holistic principles, commitment to alley health, leadership, participation, synergy, independence, equality, and sustainability. The development strategies for the aisle communities can be carried out through regulation, the principles of brains and muscles (thinkers and workers), organizations/work groups, community education, funding, and advocacy. Conclusion: Synergy and convergence action of the aisles program that has the leverage/effect in realizing a clean, comfortable, safe, healthy, and productive aisles is needed.","author":[{"dropping-particle":"","family":"Palutturi","given":"Sukri","non-dropping-particle":"","parse-names":false,"suffix":""},{"dropping-particle":"","family":"Saleh","given":"Lalu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Abdul","non-dropping-particle":"","parse-names":false,"suffix":""},{"dropping-particle":"","family":"Nam","given":"Eun Woo","non-dropping-particle":"","parse-names":false,"suffix":""}],"container-title":"Gaceta Sanitaria","id":"ITEM-1","issued":{"date-parts":[["2021"]]},"page":"S46-S48","publisher":"SESPAS","title":"Principles and strategies for aisles communities empowerment in creating Makassar Healthy City, Indonesia","type":"article-journal","volume":"35"},"uris":["http://www.mendeley.com/documents/?uuid=0a9b9757-b8cf-4960-b326-71a58d92d41d"]}],"mendeley":{"formattedCitation":"(Palutturi, Saleh, Rachmat, Malek, et al., 2021)","plainTextFormattedCitation":"(Palutturi, Saleh, Rachmat, Malek, et al., 2021)","previouslyFormattedCitation":"(Palutturi, Saleh, Rachmat, Malek, et al., 2021)"},"properties":{"noteIndex":0},"schema":"https://github.com/citation-style-language/schema/raw/master/csl-citation.json"}</w:instrText>
      </w:r>
      <w:r w:rsidRPr="00BE79A8">
        <w:rPr>
          <w:rFonts w:ascii="Bookman Old Style" w:eastAsia="Book Antiqua" w:hAnsi="Bookman Old Style" w:cs="Arial"/>
          <w:spacing w:val="-10"/>
        </w:rPr>
        <w:fldChar w:fldCharType="separate"/>
      </w:r>
      <w:r w:rsidRPr="00BE79A8">
        <w:rPr>
          <w:rFonts w:ascii="Bookman Old Style" w:eastAsia="Book Antiqua" w:hAnsi="Bookman Old Style" w:cs="Arial"/>
          <w:noProof/>
          <w:spacing w:val="-10"/>
        </w:rPr>
        <w:t>(Palutturi, Saleh, Rachmat, Malek, et al., 2021)</w:t>
      </w:r>
      <w:r w:rsidRPr="00BE79A8">
        <w:rPr>
          <w:rFonts w:ascii="Bookman Old Style" w:eastAsia="Book Antiqua" w:hAnsi="Bookman Old Style" w:cs="Arial"/>
          <w:spacing w:val="-10"/>
        </w:rPr>
        <w:fldChar w:fldCharType="end"/>
      </w:r>
      <w:r w:rsidRPr="00BE79A8">
        <w:rPr>
          <w:rFonts w:ascii="Bookman Old Style" w:eastAsia="Book Antiqua" w:hAnsi="Bookman Old Style" w:cs="Arial"/>
          <w:spacing w:val="-10"/>
        </w:rPr>
        <w:t xml:space="preserve">. Hal </w:t>
      </w:r>
      <w:proofErr w:type="spellStart"/>
      <w:r w:rsidRPr="00BE79A8">
        <w:rPr>
          <w:rFonts w:ascii="Bookman Old Style" w:eastAsia="Book Antiqua" w:hAnsi="Bookman Old Style" w:cs="Arial"/>
          <w:spacing w:val="-10"/>
        </w:rPr>
        <w:t>inilah</w:t>
      </w:r>
      <w:proofErr w:type="spellEnd"/>
      <w:r w:rsidRPr="00BE79A8">
        <w:rPr>
          <w:rFonts w:ascii="Bookman Old Style" w:eastAsia="Book Antiqua" w:hAnsi="Bookman Old Style" w:cs="Arial"/>
          <w:spacing w:val="-10"/>
        </w:rPr>
        <w:t xml:space="preserve"> yang </w:t>
      </w:r>
      <w:proofErr w:type="spellStart"/>
      <w:r w:rsidRPr="00BE79A8">
        <w:rPr>
          <w:rFonts w:ascii="Bookman Old Style" w:eastAsia="Book Antiqua" w:hAnsi="Bookman Old Style" w:cs="Arial"/>
          <w:spacing w:val="-10"/>
        </w:rPr>
        <w:t>mendorong</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tim</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pengabdian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dari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akademisi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untuk</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membantu</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memberikan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solusi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terkait</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permasalahan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kebersihan</w:t>
      </w:r>
      <w:proofErr w:type="spellEnd"/>
      <w:r w:rsidRPr="00BE79A8">
        <w:rPr>
          <w:rFonts w:ascii="Bookman Old Style" w:eastAsia="Book Antiqua" w:hAnsi="Bookman Old Style" w:cs="Arial"/>
          <w:spacing w:val="-10"/>
        </w:rPr>
        <w:t xml:space="preserve"> yang </w:t>
      </w:r>
      <w:proofErr w:type="spellStart"/>
      <w:r w:rsidRPr="00BE79A8">
        <w:rPr>
          <w:rFonts w:ascii="Bookman Old Style" w:eastAsia="Book Antiqua" w:hAnsi="Bookman Old Style" w:cs="Arial"/>
          <w:spacing w:val="-10"/>
        </w:rPr>
        <w:t>ada</w:t>
      </w:r>
      <w:proofErr w:type="spellEnd"/>
      <w:r w:rsidRPr="00BE79A8">
        <w:rPr>
          <w:rFonts w:ascii="Bookman Old Style" w:eastAsia="Book Antiqua" w:hAnsi="Bookman Old Style" w:cs="Arial"/>
          <w:spacing w:val="-10"/>
        </w:rPr>
        <w:t xml:space="preserve"> di </w:t>
      </w:r>
      <w:proofErr w:type="spellStart"/>
      <w:r w:rsidRPr="00BE79A8">
        <w:rPr>
          <w:rFonts w:ascii="Bookman Old Style" w:eastAsia="Book Antiqua" w:hAnsi="Bookman Old Style" w:cs="Arial"/>
          <w:spacing w:val="-10"/>
        </w:rPr>
        <w:t>sekitar</w:t>
      </w:r>
      <w:proofErr w:type="spellEnd"/>
      <w:r w:rsidRPr="00BE79A8">
        <w:rPr>
          <w:rFonts w:ascii="Bookman Old Style" w:eastAsia="Book Antiqua" w:hAnsi="Bookman Old Style" w:cs="Arial"/>
          <w:spacing w:val="-10"/>
        </w:rPr>
        <w:t xml:space="preserve"> Pantai </w:t>
      </w:r>
      <w:proofErr w:type="spellStart"/>
      <w:r w:rsidRPr="00BE79A8">
        <w:rPr>
          <w:rFonts w:ascii="Bookman Old Style" w:eastAsia="Book Antiqua" w:hAnsi="Bookman Old Style" w:cs="Arial"/>
          <w:spacing w:val="-10"/>
        </w:rPr>
        <w:t>Losari</w:t>
      </w:r>
      <w:proofErr w:type="spellEnd"/>
      <w:r w:rsidRPr="00BE79A8">
        <w:rPr>
          <w:rFonts w:ascii="Bookman Old Style" w:eastAsia="Book Antiqua" w:hAnsi="Bookman Old Style" w:cs="Arial"/>
          <w:spacing w:val="-10"/>
        </w:rPr>
        <w:t xml:space="preserve"> Makassar.  </w:t>
      </w:r>
    </w:p>
    <w:p w14:paraId="02A37682" w14:textId="4C13ADC5" w:rsidR="00E12A28" w:rsidRPr="00BE79A8" w:rsidRDefault="00641E7E" w:rsidP="00D82E00">
      <w:pPr>
        <w:spacing w:before="15" w:line="360" w:lineRule="auto"/>
        <w:ind w:firstLine="567"/>
        <w:jc w:val="both"/>
        <w:rPr>
          <w:rFonts w:ascii="Bookman Old Style" w:hAnsi="Bookman Old Style" w:cs="Arial"/>
        </w:rPr>
      </w:pPr>
      <w:proofErr w:type="spellStart"/>
      <w:r w:rsidRPr="00BE79A8">
        <w:rPr>
          <w:rFonts w:ascii="Bookman Old Style" w:hAnsi="Bookman Old Style" w:cs="Arial"/>
        </w:rPr>
        <w:t>Pentingnya</w:t>
      </w:r>
      <w:proofErr w:type="spellEnd"/>
      <w:r w:rsidRPr="00BE79A8">
        <w:rPr>
          <w:rFonts w:ascii="Bookman Old Style" w:hAnsi="Bookman Old Style" w:cs="Arial"/>
        </w:rPr>
        <w:t xml:space="preserve"> </w:t>
      </w:r>
      <w:proofErr w:type="spellStart"/>
      <w:r w:rsidRPr="00BE79A8">
        <w:rPr>
          <w:rFonts w:ascii="Bookman Old Style" w:hAnsi="Bookman Old Style" w:cs="Arial"/>
        </w:rPr>
        <w:t>penataan</w:t>
      </w:r>
      <w:proofErr w:type="spellEnd"/>
      <w:r w:rsidRPr="00BE79A8">
        <w:rPr>
          <w:rFonts w:ascii="Bookman Old Style" w:hAnsi="Bookman Old Style" w:cs="Arial"/>
        </w:rPr>
        <w:t xml:space="preserve"> </w:t>
      </w:r>
      <w:proofErr w:type="spellStart"/>
      <w:r w:rsidRPr="00BE79A8">
        <w:rPr>
          <w:rFonts w:ascii="Bookman Old Style" w:hAnsi="Bookman Old Style" w:cs="Arial"/>
        </w:rPr>
        <w:t>lingkungan</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Pr="00BE79A8">
        <w:rPr>
          <w:rFonts w:ascii="Bookman Old Style" w:hAnsi="Bookman Old Style" w:cs="Arial"/>
        </w:rPr>
        <w:t>menyiapkan</w:t>
      </w:r>
      <w:proofErr w:type="spellEnd"/>
      <w:r w:rsidRPr="00BE79A8">
        <w:rPr>
          <w:rFonts w:ascii="Bookman Old Style" w:hAnsi="Bookman Old Style" w:cs="Arial"/>
        </w:rPr>
        <w:t xml:space="preserve"> </w:t>
      </w:r>
      <w:proofErr w:type="spellStart"/>
      <w:r w:rsidRPr="00BE79A8">
        <w:rPr>
          <w:rFonts w:ascii="Bookman Old Style" w:hAnsi="Bookman Old Style" w:cs="Arial"/>
        </w:rPr>
        <w:t>bak</w:t>
      </w:r>
      <w:proofErr w:type="spellEnd"/>
      <w:r w:rsidRPr="00BE79A8">
        <w:rPr>
          <w:rFonts w:ascii="Bookman Old Style" w:hAnsi="Bookman Old Style" w:cs="Arial"/>
        </w:rPr>
        <w:t xml:space="preserve">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w:t>
      </w:r>
      <w:proofErr w:type="spellStart"/>
      <w:r w:rsidR="00D72452" w:rsidRPr="00BE79A8">
        <w:rPr>
          <w:rFonts w:ascii="Bookman Old Style" w:hAnsi="Bookman Old Style" w:cs="Arial"/>
        </w:rPr>
        <w:t>k</w:t>
      </w:r>
      <w:r w:rsidRPr="00BE79A8">
        <w:rPr>
          <w:rFonts w:ascii="Bookman Old Style" w:hAnsi="Bookman Old Style" w:cs="Arial"/>
        </w:rPr>
        <w:t>ontainer</w:t>
      </w:r>
      <w:proofErr w:type="spellEnd"/>
      <w:r w:rsidRPr="00BE79A8">
        <w:rPr>
          <w:rFonts w:ascii="Bookman Old Style" w:hAnsi="Bookman Old Style" w:cs="Arial"/>
        </w:rPr>
        <w:t xml:space="preserve">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yang </w:t>
      </w:r>
      <w:proofErr w:type="spellStart"/>
      <w:r w:rsidRPr="00BE79A8">
        <w:rPr>
          <w:rFonts w:ascii="Bookman Old Style" w:hAnsi="Bookman Old Style" w:cs="Arial"/>
        </w:rPr>
        <w:t>ditempatkan</w:t>
      </w:r>
      <w:proofErr w:type="spellEnd"/>
      <w:r w:rsidRPr="00BE79A8">
        <w:rPr>
          <w:rFonts w:ascii="Bookman Old Style" w:hAnsi="Bookman Old Style" w:cs="Arial"/>
        </w:rPr>
        <w:t xml:space="preserve"> di </w:t>
      </w:r>
      <w:proofErr w:type="spellStart"/>
      <w:r w:rsidRPr="00BE79A8">
        <w:rPr>
          <w:rFonts w:ascii="Bookman Old Style" w:hAnsi="Bookman Old Style" w:cs="Arial"/>
        </w:rPr>
        <w:t>sekitar</w:t>
      </w:r>
      <w:proofErr w:type="spellEnd"/>
      <w:r w:rsidRPr="00BE79A8">
        <w:rPr>
          <w:rFonts w:ascii="Bookman Old Style" w:hAnsi="Bookman Old Style" w:cs="Arial"/>
        </w:rPr>
        <w:t xml:space="preserve"> </w:t>
      </w:r>
      <w:proofErr w:type="spellStart"/>
      <w:r w:rsidRPr="00BE79A8">
        <w:rPr>
          <w:rFonts w:ascii="Bookman Old Style" w:hAnsi="Bookman Old Style" w:cs="Arial"/>
        </w:rPr>
        <w:t>anjungan</w:t>
      </w:r>
      <w:proofErr w:type="spellEnd"/>
      <w:r w:rsidRPr="00BE79A8">
        <w:rPr>
          <w:rFonts w:ascii="Bookman Old Style" w:hAnsi="Bookman Old Style" w:cs="Arial"/>
        </w:rPr>
        <w:t xml:space="preserve">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w:t>
      </w:r>
      <w:proofErr w:type="spellStart"/>
      <w:r w:rsidRPr="00BE79A8">
        <w:rPr>
          <w:rFonts w:ascii="Bookman Old Style" w:hAnsi="Bookman Old Style" w:cs="Arial"/>
        </w:rPr>
        <w:t>akan</w:t>
      </w:r>
      <w:proofErr w:type="spellEnd"/>
      <w:r w:rsidRPr="00BE79A8">
        <w:rPr>
          <w:rFonts w:ascii="Bookman Old Style" w:hAnsi="Bookman Old Style" w:cs="Arial"/>
        </w:rPr>
        <w:t xml:space="preserve"> </w:t>
      </w:r>
      <w:proofErr w:type="spellStart"/>
      <w:r w:rsidRPr="00BE79A8">
        <w:rPr>
          <w:rFonts w:ascii="Bookman Old Style" w:hAnsi="Bookman Old Style" w:cs="Arial"/>
        </w:rPr>
        <w:t>memberikan</w:t>
      </w:r>
      <w:proofErr w:type="spellEnd"/>
      <w:r w:rsidRPr="00BE79A8">
        <w:rPr>
          <w:rFonts w:ascii="Bookman Old Style" w:hAnsi="Bookman Old Style" w:cs="Arial"/>
        </w:rPr>
        <w:t xml:space="preserve"> </w:t>
      </w:r>
      <w:proofErr w:type="spellStart"/>
      <w:r w:rsidRPr="00BE79A8">
        <w:rPr>
          <w:rFonts w:ascii="Bookman Old Style" w:hAnsi="Bookman Old Style" w:cs="Arial"/>
        </w:rPr>
        <w:t>dampak</w:t>
      </w:r>
      <w:proofErr w:type="spellEnd"/>
      <w:r w:rsidRPr="00BE79A8">
        <w:rPr>
          <w:rFonts w:ascii="Bookman Old Style" w:hAnsi="Bookman Old Style" w:cs="Arial"/>
        </w:rPr>
        <w:t xml:space="preserve"> yang </w:t>
      </w:r>
      <w:proofErr w:type="spellStart"/>
      <w:r w:rsidRPr="00BE79A8">
        <w:rPr>
          <w:rFonts w:ascii="Bookman Old Style" w:hAnsi="Bookman Old Style" w:cs="Arial"/>
        </w:rPr>
        <w:t>positif</w:t>
      </w:r>
      <w:proofErr w:type="spellEnd"/>
      <w:r w:rsidRPr="00BE79A8">
        <w:rPr>
          <w:rFonts w:ascii="Bookman Old Style" w:hAnsi="Bookman Old Style" w:cs="Arial"/>
        </w:rPr>
        <w:t xml:space="preserve"> </w:t>
      </w:r>
      <w:proofErr w:type="spellStart"/>
      <w:r w:rsidRPr="00BE79A8">
        <w:rPr>
          <w:rFonts w:ascii="Bookman Old Style" w:hAnsi="Bookman Old Style" w:cs="Arial"/>
        </w:rPr>
        <w:t>bagi</w:t>
      </w:r>
      <w:proofErr w:type="spellEnd"/>
      <w:r w:rsidRPr="00BE79A8">
        <w:rPr>
          <w:rFonts w:ascii="Bookman Old Style" w:hAnsi="Bookman Old Style" w:cs="Arial"/>
        </w:rPr>
        <w:t xml:space="preserve"> </w:t>
      </w:r>
      <w:proofErr w:type="spellStart"/>
      <w:r w:rsidRPr="00BE79A8">
        <w:rPr>
          <w:rFonts w:ascii="Bookman Old Style" w:hAnsi="Bookman Old Style" w:cs="Arial"/>
        </w:rPr>
        <w:t>ekonomi</w:t>
      </w:r>
      <w:proofErr w:type="spellEnd"/>
      <w:r w:rsidRPr="00BE79A8">
        <w:rPr>
          <w:rFonts w:ascii="Bookman Old Style" w:hAnsi="Bookman Old Style" w:cs="Arial"/>
        </w:rPr>
        <w:t xml:space="preserve"> PKL </w:t>
      </w:r>
      <w:r w:rsidRPr="00BE79A8">
        <w:rPr>
          <w:rFonts w:ascii="Bookman Old Style" w:hAnsi="Bookman Old Style" w:cs="Arial"/>
        </w:rPr>
        <w:fldChar w:fldCharType="begin" w:fldLock="1"/>
      </w:r>
      <w:r w:rsidR="00E12A28" w:rsidRPr="00BE79A8">
        <w:rPr>
          <w:rFonts w:ascii="Bookman Old Style" w:hAnsi="Bookman Old Style" w:cs="Arial"/>
        </w:rPr>
        <w:instrText>ADDIN CSL_CITATION {"citationItems":[{"id":"ITEM-1","itemData":{"author":[{"dropping-particle":"","family":"Akil, A., Yudono, A., Wunas, S., Trisutomo, S., Jinca, M. Y., Ali, M., ... &amp; Jayadi","given":"A. N.","non-dropping-particle":"","parse-names":false,"suffix":""}],"container-title":"JURNAL TEPAT: Teknologi Terapan untuk Pengabdian Masyarakat, 4(2), 193-206.","id":"ITEM-1","issued":{"date-parts":[["2021"]]},"title":"Sosialisasi Penataan Pedagang Kaki Lima (PKL) Tangguh Pandemi di Pantai Losari Kota Makassar","type":"article-journal"},"uris":["http://www.mendeley.com/documents/?uuid=cfc26f44-798d-4f63-acc2-4ab6c83bf8ca"]}],"mendeley":{"formattedCitation":"(Akil, A., Yudono, A., Wunas, S., Trisutomo, S., Jinca, M. Y., Ali, M., ... &amp; Jayadi, 2021)","plainTextFormattedCitation":"(Akil, A., Yudono, A., Wunas, S., Trisutomo, S., Jinca, M. Y., Ali, M., ... &amp; Jayadi, 2021)","previouslyFormattedCitation":"(Akil, A., Yudono, A., Wunas, S., Trisutomo, S., Jinca, M. Y., Ali, M., ... &amp; Jayadi, 2021)"},"properties":{"noteIndex":0},"schema":"https://github.com/citation-style-language/schema/raw/master/csl-citation.json"}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(Akil, A., Yudono, A., Wunas, S., Trisutomo, S., Jinca, M. Y., Ali, M., ... &amp; Jayadi, 2021)</w:t>
      </w:r>
      <w:r w:rsidRPr="00BE79A8">
        <w:rPr>
          <w:rFonts w:ascii="Bookman Old Style" w:hAnsi="Bookman Old Style" w:cs="Arial"/>
        </w:rPr>
        <w:fldChar w:fldCharType="end"/>
      </w:r>
      <w:r w:rsidRPr="00BE79A8">
        <w:rPr>
          <w:rFonts w:ascii="Bookman Old Style" w:hAnsi="Bookman Old Style" w:cs="Arial"/>
        </w:rPr>
        <w:t xml:space="preserve">.  </w:t>
      </w:r>
      <w:proofErr w:type="spellStart"/>
      <w:r w:rsidR="00E12A28" w:rsidRPr="00BE79A8">
        <w:rPr>
          <w:rFonts w:ascii="Bookman Old Style" w:hAnsi="Bookman Old Style" w:cs="Arial"/>
        </w:rPr>
        <w:t>Keberadaan</w:t>
      </w:r>
      <w:proofErr w:type="spellEnd"/>
      <w:r w:rsidR="00E12A28" w:rsidRPr="00BE79A8">
        <w:rPr>
          <w:rFonts w:ascii="Bookman Old Style" w:hAnsi="Bookman Old Style" w:cs="Arial"/>
        </w:rPr>
        <w:t xml:space="preserve"> PKL di Pantai </w:t>
      </w:r>
      <w:proofErr w:type="spellStart"/>
      <w:r w:rsidR="00E12A28" w:rsidRPr="00BE79A8">
        <w:rPr>
          <w:rFonts w:ascii="Bookman Old Style" w:hAnsi="Bookman Old Style" w:cs="Arial"/>
        </w:rPr>
        <w:t>Losari</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menjadi</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daya</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tarik</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tersendiri</w:t>
      </w:r>
      <w:proofErr w:type="spellEnd"/>
      <w:r w:rsidR="00E12A28" w:rsidRPr="00BE79A8">
        <w:rPr>
          <w:rFonts w:ascii="Bookman Old Style" w:hAnsi="Bookman Old Style" w:cs="Arial"/>
        </w:rPr>
        <w:t xml:space="preserve"> oleh para </w:t>
      </w:r>
      <w:proofErr w:type="spellStart"/>
      <w:r w:rsidR="00E12A28" w:rsidRPr="00BE79A8">
        <w:rPr>
          <w:rFonts w:ascii="Bookman Old Style" w:hAnsi="Bookman Old Style" w:cs="Arial"/>
        </w:rPr>
        <w:t>wisatawan</w:t>
      </w:r>
      <w:proofErr w:type="spellEnd"/>
      <w:r w:rsidR="006722E5" w:rsidRPr="00BE79A8">
        <w:rPr>
          <w:rFonts w:ascii="Bookman Old Style" w:hAnsi="Bookman Old Style" w:cs="Arial"/>
        </w:rPr>
        <w:t>.</w:t>
      </w:r>
      <w:r w:rsidR="00E12A28" w:rsidRPr="00BE79A8">
        <w:rPr>
          <w:rFonts w:ascii="Bookman Old Style" w:hAnsi="Bookman Old Style" w:cs="Arial"/>
        </w:rPr>
        <w:t xml:space="preserve"> </w:t>
      </w:r>
      <w:proofErr w:type="spellStart"/>
      <w:r w:rsidR="006722E5" w:rsidRPr="00BE79A8">
        <w:rPr>
          <w:rFonts w:ascii="Bookman Old Style" w:hAnsi="Bookman Old Style" w:cs="Arial"/>
        </w:rPr>
        <w:t>N</w:t>
      </w:r>
      <w:r w:rsidR="00E12A28" w:rsidRPr="00BE79A8">
        <w:rPr>
          <w:rFonts w:ascii="Bookman Old Style" w:hAnsi="Bookman Old Style" w:cs="Arial"/>
        </w:rPr>
        <w:t>amun</w:t>
      </w:r>
      <w:proofErr w:type="spellEnd"/>
      <w:r w:rsidR="006722E5" w:rsidRPr="00BE79A8">
        <w:rPr>
          <w:rFonts w:ascii="Bookman Old Style" w:hAnsi="Bookman Old Style" w:cs="Arial"/>
        </w:rPr>
        <w:t xml:space="preserve">, </w:t>
      </w:r>
      <w:r w:rsidR="00E12A28" w:rsidRPr="00BE79A8">
        <w:rPr>
          <w:rFonts w:ascii="Bookman Old Style" w:hAnsi="Bookman Old Style" w:cs="Arial"/>
        </w:rPr>
        <w:t xml:space="preserve"> </w:t>
      </w:r>
      <w:proofErr w:type="spellStart"/>
      <w:r w:rsidR="00E12A28" w:rsidRPr="00BE79A8">
        <w:rPr>
          <w:rFonts w:ascii="Bookman Old Style" w:hAnsi="Bookman Old Style" w:cs="Arial"/>
        </w:rPr>
        <w:t>keberadaan</w:t>
      </w:r>
      <w:proofErr w:type="spellEnd"/>
      <w:r w:rsidR="00E12A28" w:rsidRPr="00BE79A8">
        <w:rPr>
          <w:rFonts w:ascii="Bookman Old Style" w:hAnsi="Bookman Old Style" w:cs="Arial"/>
        </w:rPr>
        <w:t xml:space="preserve"> PKL </w:t>
      </w:r>
      <w:proofErr w:type="spellStart"/>
      <w:r w:rsidR="00E12A28" w:rsidRPr="00BE79A8">
        <w:rPr>
          <w:rFonts w:ascii="Bookman Old Style" w:hAnsi="Bookman Old Style" w:cs="Arial"/>
        </w:rPr>
        <w:t>tersebut</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dapat</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merusak</w:t>
      </w:r>
      <w:proofErr w:type="spellEnd"/>
      <w:r w:rsidR="00E12A28" w:rsidRPr="00BE79A8">
        <w:rPr>
          <w:rFonts w:ascii="Bookman Old Style" w:hAnsi="Bookman Old Style" w:cs="Arial"/>
        </w:rPr>
        <w:t xml:space="preserve"> </w:t>
      </w:r>
      <w:proofErr w:type="spellStart"/>
      <w:r w:rsidR="00E12A28" w:rsidRPr="00BE79A8">
        <w:rPr>
          <w:rFonts w:ascii="Bookman Old Style" w:hAnsi="Bookman Old Style" w:cs="Arial"/>
        </w:rPr>
        <w:t>citra</w:t>
      </w:r>
      <w:proofErr w:type="spellEnd"/>
      <w:r w:rsidR="00E12A28" w:rsidRPr="00BE79A8">
        <w:rPr>
          <w:rFonts w:ascii="Bookman Old Style" w:hAnsi="Bookman Old Style" w:cs="Arial"/>
        </w:rPr>
        <w:t xml:space="preserve"> </w:t>
      </w:r>
      <w:proofErr w:type="spellStart"/>
      <w:r w:rsidR="006722E5" w:rsidRPr="00BE79A8">
        <w:rPr>
          <w:rFonts w:ascii="Bookman Old Style" w:hAnsi="Bookman Old Style" w:cs="Arial"/>
        </w:rPr>
        <w:t>penataan</w:t>
      </w:r>
      <w:proofErr w:type="spellEnd"/>
      <w:r w:rsidR="006722E5" w:rsidRPr="00BE79A8">
        <w:rPr>
          <w:rFonts w:ascii="Bookman Old Style" w:hAnsi="Bookman Old Style" w:cs="Arial"/>
        </w:rPr>
        <w:t xml:space="preserve"> tata </w:t>
      </w:r>
      <w:proofErr w:type="spellStart"/>
      <w:r w:rsidR="006722E5" w:rsidRPr="00BE79A8">
        <w:rPr>
          <w:rFonts w:ascii="Bookman Old Style" w:hAnsi="Bookman Old Style" w:cs="Arial"/>
        </w:rPr>
        <w:t>ruang</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publi</w:t>
      </w:r>
      <w:r w:rsidR="00C770AF" w:rsidRPr="00BE79A8">
        <w:rPr>
          <w:rFonts w:ascii="Bookman Old Style" w:hAnsi="Bookman Old Style" w:cs="Arial"/>
        </w:rPr>
        <w:t>k</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jika</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tidak</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kesadaran</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pedagang</w:t>
      </w:r>
      <w:proofErr w:type="spellEnd"/>
      <w:r w:rsidR="006722E5" w:rsidRPr="00BE79A8">
        <w:rPr>
          <w:rFonts w:ascii="Bookman Old Style" w:hAnsi="Bookman Old Style" w:cs="Arial"/>
        </w:rPr>
        <w:t xml:space="preserve"> kaki lima </w:t>
      </w:r>
      <w:proofErr w:type="spellStart"/>
      <w:r w:rsidR="006722E5" w:rsidRPr="00BE79A8">
        <w:rPr>
          <w:rFonts w:ascii="Bookman Old Style" w:hAnsi="Bookman Old Style" w:cs="Arial"/>
        </w:rPr>
        <w:t>terhadap</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kebersihan</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kerapihan</w:t>
      </w:r>
      <w:proofErr w:type="spellEnd"/>
      <w:r w:rsidR="006722E5" w:rsidRPr="00BE79A8">
        <w:rPr>
          <w:rFonts w:ascii="Bookman Old Style" w:hAnsi="Bookman Old Style" w:cs="Arial"/>
        </w:rPr>
        <w:t xml:space="preserve"> dan </w:t>
      </w:r>
      <w:proofErr w:type="spellStart"/>
      <w:r w:rsidR="006722E5" w:rsidRPr="00BE79A8">
        <w:rPr>
          <w:rFonts w:ascii="Bookman Old Style" w:hAnsi="Bookman Old Style" w:cs="Arial"/>
        </w:rPr>
        <w:t>keindahan</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pantai</w:t>
      </w:r>
      <w:proofErr w:type="spellEnd"/>
      <w:r w:rsidR="006722E5" w:rsidRPr="00BE79A8">
        <w:rPr>
          <w:rFonts w:ascii="Bookman Old Style" w:hAnsi="Bookman Old Style" w:cs="Arial"/>
        </w:rPr>
        <w:t xml:space="preserve"> </w:t>
      </w:r>
      <w:proofErr w:type="spellStart"/>
      <w:r w:rsidR="006722E5" w:rsidRPr="00BE79A8">
        <w:rPr>
          <w:rFonts w:ascii="Bookman Old Style" w:hAnsi="Bookman Old Style" w:cs="Arial"/>
        </w:rPr>
        <w:t>losari</w:t>
      </w:r>
      <w:proofErr w:type="spellEnd"/>
      <w:r w:rsidR="006722E5" w:rsidRPr="00BE79A8">
        <w:rPr>
          <w:rFonts w:ascii="Bookman Old Style" w:hAnsi="Bookman Old Style" w:cs="Arial"/>
        </w:rPr>
        <w:t xml:space="preserve"> </w:t>
      </w:r>
      <w:r w:rsidR="006722E5" w:rsidRPr="00BE79A8">
        <w:rPr>
          <w:rFonts w:ascii="Bookman Old Style" w:hAnsi="Bookman Old Style" w:cs="Arial"/>
        </w:rPr>
        <w:fldChar w:fldCharType="begin" w:fldLock="1"/>
      </w:r>
      <w:r w:rsidR="006722E5" w:rsidRPr="00BE79A8">
        <w:rPr>
          <w:rFonts w:ascii="Bookman Old Style" w:hAnsi="Bookman Old Style" w:cs="Arial"/>
        </w:rPr>
        <w:instrText>ADDIN CSL_CITATION {"citationItems":[{"id":"ITEM-1","itemData":{"author":[{"dropping-particle":"","family":"Jayanti","given":"R. D","non-dropping-particle":"","parse-names":false,"suffix":""}],"id":"ITEM-1","issued":{"date-parts":[["2016"]]},"publisher":"Universitas Muhammadiyah Makassar","title":"Keterkaitan pedagang kaki lima terhadap kualitas dan citra ruang publik di pantai losari","type":"thesis"},"uris":["http://www.mendeley.com/documents/?uuid=43fa62b8-f4d7-436a-90e3-47e6d36161ac"]}],"mendeley":{"formattedCitation":"(Jayanti, 2016)","plainTextFormattedCitation":"(Jayanti, 2016)","previouslyFormattedCitation":"(Jayanti, 2016)"},"properties":{"noteIndex":0},"schema":"https://github.com/citation-style-language/schema/raw/master/csl-citation.json"}</w:instrText>
      </w:r>
      <w:r w:rsidR="006722E5" w:rsidRPr="00BE79A8">
        <w:rPr>
          <w:rFonts w:ascii="Bookman Old Style" w:hAnsi="Bookman Old Style" w:cs="Arial"/>
        </w:rPr>
        <w:fldChar w:fldCharType="separate"/>
      </w:r>
      <w:r w:rsidR="006722E5" w:rsidRPr="00BE79A8">
        <w:rPr>
          <w:rFonts w:ascii="Bookman Old Style" w:hAnsi="Bookman Old Style" w:cs="Arial"/>
          <w:noProof/>
        </w:rPr>
        <w:t>(Jayanti, 2016)</w:t>
      </w:r>
      <w:r w:rsidR="006722E5" w:rsidRPr="00BE79A8">
        <w:rPr>
          <w:rFonts w:ascii="Bookman Old Style" w:hAnsi="Bookman Old Style" w:cs="Arial"/>
        </w:rPr>
        <w:fldChar w:fldCharType="end"/>
      </w:r>
      <w:r w:rsidR="006722E5" w:rsidRPr="00BE79A8">
        <w:rPr>
          <w:rFonts w:ascii="Bookman Old Style" w:hAnsi="Bookman Old Style" w:cs="Arial"/>
        </w:rPr>
        <w:t xml:space="preserve">. </w:t>
      </w:r>
    </w:p>
    <w:p w14:paraId="5A7E3609" w14:textId="264BF993" w:rsidR="00FE10D7" w:rsidRPr="00BE79A8" w:rsidRDefault="006A6EDD" w:rsidP="009450C8">
      <w:pPr>
        <w:spacing w:line="360" w:lineRule="auto"/>
        <w:ind w:right="-35" w:firstLine="414"/>
        <w:jc w:val="both"/>
        <w:rPr>
          <w:rFonts w:ascii="Bookman Old Style" w:eastAsia="Book Antiqua" w:hAnsi="Bookman Old Style" w:cs="Arial"/>
          <w:spacing w:val="-10"/>
        </w:rPr>
      </w:pPr>
      <w:proofErr w:type="spellStart"/>
      <w:r w:rsidRPr="00BE79A8">
        <w:rPr>
          <w:rFonts w:ascii="Bookman Old Style" w:eastAsia="Book Antiqua" w:hAnsi="Bookman Old Style" w:cs="Arial"/>
          <w:spacing w:val="-10"/>
        </w:rPr>
        <w:t>Prinsip</w:t>
      </w:r>
      <w:proofErr w:type="spellEnd"/>
      <w:r w:rsidRPr="00BE79A8">
        <w:rPr>
          <w:rFonts w:ascii="Bookman Old Style" w:eastAsia="Book Antiqua" w:hAnsi="Bookman Old Style" w:cs="Arial"/>
          <w:spacing w:val="-10"/>
        </w:rPr>
        <w:t xml:space="preserve"> dan strategi </w:t>
      </w:r>
      <w:proofErr w:type="spellStart"/>
      <w:r w:rsidRPr="00BE79A8">
        <w:rPr>
          <w:rFonts w:ascii="Bookman Old Style" w:eastAsia="Book Antiqua" w:hAnsi="Bookman Old Style" w:cs="Arial"/>
          <w:spacing w:val="-10"/>
        </w:rPr>
        <w:t>pemberdayaan</w:t>
      </w:r>
      <w:proofErr w:type="spellEnd"/>
      <w:r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masyarakat</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yakni</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kesadaran</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kemampuan</w:t>
      </w:r>
      <w:proofErr w:type="spellEnd"/>
      <w:r w:rsidR="00DD5CC4" w:rsidRPr="00BE79A8">
        <w:rPr>
          <w:rFonts w:ascii="Bookman Old Style" w:eastAsia="Book Antiqua" w:hAnsi="Bookman Old Style" w:cs="Arial"/>
          <w:spacing w:val="-10"/>
        </w:rPr>
        <w:t xml:space="preserve"> dan </w:t>
      </w:r>
      <w:proofErr w:type="spellStart"/>
      <w:r w:rsidR="00DD5CC4" w:rsidRPr="00BE79A8">
        <w:rPr>
          <w:rFonts w:ascii="Bookman Old Style" w:eastAsia="Book Antiqua" w:hAnsi="Bookman Old Style" w:cs="Arial"/>
          <w:spacing w:val="-10"/>
        </w:rPr>
        <w:t>kemauan</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serta</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komitmen</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terhadap</w:t>
      </w:r>
      <w:proofErr w:type="spellEnd"/>
      <w:r w:rsidR="00DD5CC4" w:rsidRPr="00BE79A8">
        <w:rPr>
          <w:rFonts w:ascii="Bookman Old Style" w:eastAsia="Book Antiqua" w:hAnsi="Bookman Old Style" w:cs="Arial"/>
          <w:spacing w:val="-10"/>
        </w:rPr>
        <w:t xml:space="preserve"> </w:t>
      </w:r>
      <w:proofErr w:type="spellStart"/>
      <w:r w:rsidR="00DD5CC4" w:rsidRPr="00BE79A8">
        <w:rPr>
          <w:rFonts w:ascii="Bookman Old Style" w:eastAsia="Book Antiqua" w:hAnsi="Bookman Old Style" w:cs="Arial"/>
          <w:spacing w:val="-10"/>
        </w:rPr>
        <w:t>kesehatan</w:t>
      </w:r>
      <w:proofErr w:type="spellEnd"/>
      <w:r w:rsidR="00DD5CC4" w:rsidRPr="00BE79A8">
        <w:rPr>
          <w:rFonts w:ascii="Bookman Old Style" w:eastAsia="Book Antiqua" w:hAnsi="Bookman Old Style" w:cs="Arial"/>
          <w:spacing w:val="-10"/>
        </w:rPr>
        <w:t xml:space="preserve"> </w:t>
      </w:r>
      <w:r w:rsidR="00DD5CC4" w:rsidRPr="00BE79A8">
        <w:rPr>
          <w:rFonts w:ascii="Bookman Old Style" w:eastAsia="Book Antiqua" w:hAnsi="Bookman Old Style" w:cs="Arial"/>
          <w:spacing w:val="-10"/>
        </w:rPr>
        <w:fldChar w:fldCharType="begin" w:fldLock="1"/>
      </w:r>
      <w:r w:rsidR="00DD5CC4" w:rsidRPr="00BE79A8">
        <w:rPr>
          <w:rFonts w:ascii="Bookman Old Style" w:eastAsia="Book Antiqua" w:hAnsi="Bookman Old Style" w:cs="Arial"/>
          <w:spacing w:val="-10"/>
        </w:rPr>
        <w:instrText>ADDIN CSL_CITATION {"citationItems":[{"id":"ITEM-1","itemData":{"DOI":"10.1016/j.gaceta.2020.12.013","ISSN":"15781283","PMID":"33832625","abstract":"Objective: To discuss the characteristics of the aisles communities and to identify the principles and strategies for empowering alley communities in realizing the Makassar Healthy City. Method: The method used in this research was a qualitative method. Data collection was carried out through an extensive literature review, FGD, and in-depth interviews. Data were analyzed using thematic analysis. Results: This research identified the characteristics of the aisles community. This research also found that empowerment of aisles communities can be built with holistic principles, commitment to alley health, leadership, participation, synergy, independence, equality, and sustainability. The development strategies for the aisle communities can be carried out through regulation, the principles of brains and muscles (thinkers and workers), organizations/work groups, community education, funding, and advocacy. Conclusion: Synergy and convergence action of the aisles program that has the leverage/effect in realizing a clean, comfortable, safe, healthy, and productive aisles is needed.","author":[{"dropping-particle":"","family":"Palutturi","given":"Sukri","non-dropping-particle":"","parse-names":false,"suffix":""},{"dropping-particle":"","family":"Saleh","given":"Lalu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Abdul","non-dropping-particle":"","parse-names":false,"suffix":""},{"dropping-particle":"","family":"Nam","given":"Eun Woo","non-dropping-particle":"","parse-names":false,"suffix":""}],"container-title":"Gaceta Sanitaria","id":"ITEM-1","issued":{"date-parts":[["2021"]]},"page":"S46-S48","publisher":"SESPAS","title":"Principles and strategies for aisles communities empowerment in creating Makassar Healthy City, Indonesia","type":"article-journal","volume":"35"},"uris":["http://www.mendeley.com/documents/?uuid=0a9b9757-b8cf-4960-b326-71a58d92d41d"]}],"mendeley":{"formattedCitation":"(Palutturi, Saleh, Rachmat, Malek, et al., 2021)","plainTextFormattedCitation":"(Palutturi, Saleh, Rachmat, Malek, et al., 2021)","previouslyFormattedCitation":"(Palutturi, Saleh, Rachmat, Malek, et al., 2021)"},"properties":{"noteIndex":0},"schema":"https://github.com/citation-style-language/schema/raw/master/csl-citation.json"}</w:instrText>
      </w:r>
      <w:r w:rsidR="00DD5CC4" w:rsidRPr="00BE79A8">
        <w:rPr>
          <w:rFonts w:ascii="Bookman Old Style" w:eastAsia="Book Antiqua" w:hAnsi="Bookman Old Style" w:cs="Arial"/>
          <w:spacing w:val="-10"/>
        </w:rPr>
        <w:fldChar w:fldCharType="separate"/>
      </w:r>
      <w:r w:rsidR="00DD5CC4" w:rsidRPr="00BE79A8">
        <w:rPr>
          <w:rFonts w:ascii="Bookman Old Style" w:eastAsia="Book Antiqua" w:hAnsi="Bookman Old Style" w:cs="Arial"/>
          <w:noProof/>
          <w:spacing w:val="-10"/>
        </w:rPr>
        <w:t>(Palutturi, Saleh, Rachmat, Malek, et al., 2021)</w:t>
      </w:r>
      <w:r w:rsidR="00DD5CC4" w:rsidRPr="00BE79A8">
        <w:rPr>
          <w:rFonts w:ascii="Bookman Old Style" w:eastAsia="Book Antiqua" w:hAnsi="Bookman Old Style" w:cs="Arial"/>
          <w:spacing w:val="-10"/>
        </w:rPr>
        <w:fldChar w:fldCharType="end"/>
      </w:r>
      <w:r w:rsidR="00DD5CC4" w:rsidRPr="00BE79A8">
        <w:rPr>
          <w:rFonts w:ascii="Bookman Old Style" w:eastAsia="Book Antiqua" w:hAnsi="Bookman Old Style" w:cs="Arial"/>
          <w:spacing w:val="-10"/>
        </w:rPr>
        <w:t xml:space="preserve">. </w:t>
      </w:r>
      <w:proofErr w:type="spellStart"/>
      <w:r w:rsidR="00FE10D7" w:rsidRPr="00BE79A8">
        <w:rPr>
          <w:rFonts w:ascii="Bookman Old Style" w:hAnsi="Bookman Old Style" w:cs="Arial"/>
        </w:rPr>
        <w:t>Partisipasi</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masyarakat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merupakan</w:t>
      </w:r>
      <w:proofErr w:type="spellEnd"/>
      <w:r w:rsidR="00FE10D7" w:rsidRPr="00BE79A8">
        <w:rPr>
          <w:rFonts w:ascii="Bookman Old Style" w:hAnsi="Bookman Old Style" w:cs="Arial"/>
        </w:rPr>
        <w:t xml:space="preserve"> salah </w:t>
      </w:r>
      <w:proofErr w:type="spellStart"/>
      <w:r w:rsidR="00FE10D7" w:rsidRPr="00BE79A8">
        <w:rPr>
          <w:rFonts w:ascii="Bookman Old Style" w:hAnsi="Bookman Old Style" w:cs="Arial"/>
        </w:rPr>
        <w:t>satu</w:t>
      </w:r>
      <w:proofErr w:type="spellEnd"/>
      <w:r w:rsidR="00E556FE" w:rsidRPr="00BE79A8">
        <w:rPr>
          <w:rFonts w:ascii="Bookman Old Style" w:hAnsi="Bookman Old Style" w:cs="Arial"/>
        </w:rPr>
        <w:t xml:space="preserve"> </w:t>
      </w:r>
      <w:proofErr w:type="spellStart"/>
      <w:r w:rsidR="00E556FE" w:rsidRPr="00BE79A8">
        <w:rPr>
          <w:rFonts w:ascii="Bookman Old Style" w:hAnsi="Bookman Old Style" w:cs="Arial"/>
        </w:rPr>
        <w:t>konsep</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dalam</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penyelenggaraan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kota</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sehat</w:t>
      </w:r>
      <w:proofErr w:type="spellEnd"/>
      <w:r w:rsidR="00E556FE" w:rsidRPr="00BE79A8">
        <w:rPr>
          <w:rFonts w:ascii="Bookman Old Style" w:hAnsi="Bookman Old Style" w:cs="Arial"/>
        </w:rPr>
        <w:t xml:space="preserve"> </w:t>
      </w:r>
      <w:r w:rsidR="00E556FE" w:rsidRPr="00BE79A8">
        <w:rPr>
          <w:rFonts w:ascii="Bookman Old Style" w:hAnsi="Bookman Old Style" w:cs="Arial"/>
        </w:rPr>
        <w:fldChar w:fldCharType="begin" w:fldLock="1"/>
      </w:r>
      <w:r w:rsidR="00E556FE" w:rsidRPr="00BE79A8">
        <w:rPr>
          <w:rFonts w:ascii="Bookman Old Style" w:hAnsi="Bookman Old Style" w:cs="Arial"/>
        </w:rPr>
        <w:instrText>ADDIN CSL_CITATION {"citationItems":[{"id":"ITEM-1","itemData":{"author":[{"dropping-particle":"","family":"Palutturi","given":"S","non-dropping-particle":"","parse-names":false,"suffix":""}],"id":"ITEM-1","issued":{"date-parts":[["2018"]]},"publisher":"Pustaka Pelajar","publisher-place":"Yogyakarta","title":"Healthy cities: global concepts, local implementation for Indonesia.","type":"book"},"uris":["http://www.mendeley.com/documents/?uuid=0f758463-047b-48af-a266-948a0f2840eb"]}],"mendeley":{"formattedCitation":"(Palutturi, 2018)","plainTextFormattedCitation":"(Palutturi, 2018)","previouslyFormattedCitation":"(Palutturi, 2018)"},"properties":{"noteIndex":0},"schema":"https://github.com/citation-style-language/schema/raw/master/csl-citation.json"}</w:instrText>
      </w:r>
      <w:r w:rsidR="00E556FE" w:rsidRPr="00BE79A8">
        <w:rPr>
          <w:rFonts w:ascii="Bookman Old Style" w:hAnsi="Bookman Old Style" w:cs="Arial"/>
        </w:rPr>
        <w:fldChar w:fldCharType="separate"/>
      </w:r>
      <w:r w:rsidR="00E556FE" w:rsidRPr="00BE79A8">
        <w:rPr>
          <w:rFonts w:ascii="Bookman Old Style" w:hAnsi="Bookman Old Style" w:cs="Arial"/>
          <w:noProof/>
        </w:rPr>
        <w:t>(Palutturi, 2018)</w:t>
      </w:r>
      <w:r w:rsidR="00E556FE" w:rsidRPr="00BE79A8">
        <w:rPr>
          <w:rFonts w:ascii="Bookman Old Style" w:hAnsi="Bookman Old Style" w:cs="Arial"/>
        </w:rPr>
        <w:fldChar w:fldCharType="end"/>
      </w:r>
      <w:r w:rsidR="006D198A" w:rsidRPr="00BE79A8">
        <w:rPr>
          <w:rFonts w:ascii="Bookman Old Style" w:hAnsi="Bookman Old Style" w:cs="Arial"/>
        </w:rPr>
        <w:t>;</w:t>
      </w:r>
      <w:r w:rsidR="00FE10D7" w:rsidRPr="00BE79A8">
        <w:rPr>
          <w:rFonts w:ascii="Bookman Old Style" w:hAnsi="Bookman Old Style" w:cs="Arial"/>
        </w:rPr>
        <w:t xml:space="preserve"> </w:t>
      </w:r>
      <w:r w:rsidR="006D198A" w:rsidRPr="00BE79A8">
        <w:rPr>
          <w:rFonts w:ascii="Bookman Old Style" w:hAnsi="Bookman Old Style" w:cs="Arial"/>
        </w:rPr>
        <w:fldChar w:fldCharType="begin" w:fldLock="1"/>
      </w:r>
      <w:r w:rsidR="005A4E76" w:rsidRPr="00BE79A8">
        <w:rPr>
          <w:rFonts w:ascii="Bookman Old Style" w:hAnsi="Bookman Old Style" w:cs="Arial"/>
        </w:rPr>
        <w:instrText>ADDIN CSL_CITATION {"citationItems":[{"id":"ITEM-1","itemData":{"author":[{"dropping-particle":"","family":"Jo","given":"Heui Sug","non-dropping-particle":"","parse-names":false,"suffix":""},{"dropping-particle":"","family":"Moon","given":"Ji Young","non-dropping-particle":"","parse-names":false,"suffix":""},{"dropping-particle":"","family":"Kim","given":"Bong Gi","non-dropping-particle":"","parse-names":false,"suffix":""},{"dropping-particle":"","family":"Nam","given":"Eun Woo","non-dropping-particle":"","parse-names":false,"suffix":""}],"container-title":"Journal of Lifestyle Medicine","id":"ITEM-1","issue":"2","issued":{"date-parts":[["2015"]]},"page":"68-75","title":"Analysis of Socio-demographics, Self-rated Health, Social Capital, and Happiness in a Medium-Sized Healthy City, Republic of Korea","type":"article-journal","volume":"5"},"uris":["http://www.mendeley.com/documents/?uuid=8c58181b-a740-46ef-bd43-3553995ea64c"]}],"mendeley":{"formattedCitation":"(Jo et al., 2015)","plainTextFormattedCitation":"(Jo et al., 2015)","previouslyFormattedCitation":"(Jo et al., 2015)"},"properties":{"noteIndex":0},"schema":"https://github.com/citation-style-language/schema/raw/master/csl-citation.json"}</w:instrText>
      </w:r>
      <w:r w:rsidR="006D198A" w:rsidRPr="00BE79A8">
        <w:rPr>
          <w:rFonts w:ascii="Bookman Old Style" w:hAnsi="Bookman Old Style" w:cs="Arial"/>
        </w:rPr>
        <w:fldChar w:fldCharType="separate"/>
      </w:r>
      <w:r w:rsidR="006D198A" w:rsidRPr="00BE79A8">
        <w:rPr>
          <w:rFonts w:ascii="Bookman Old Style" w:hAnsi="Bookman Old Style" w:cs="Arial"/>
          <w:noProof/>
        </w:rPr>
        <w:t>(Jo et al., 2015)</w:t>
      </w:r>
      <w:r w:rsidR="006D198A" w:rsidRPr="00BE79A8">
        <w:rPr>
          <w:rFonts w:ascii="Bookman Old Style" w:hAnsi="Bookman Old Style" w:cs="Arial"/>
        </w:rPr>
        <w:fldChar w:fldCharType="end"/>
      </w:r>
      <w:r w:rsidR="00C770AF" w:rsidRPr="00BE79A8">
        <w:rPr>
          <w:rFonts w:ascii="Bookman Old Style" w:hAnsi="Bookman Old Style" w:cs="Arial"/>
        </w:rPr>
        <w:t xml:space="preserve">. </w:t>
      </w:r>
      <w:r w:rsidR="006D198A" w:rsidRPr="00BE79A8">
        <w:rPr>
          <w:rFonts w:ascii="Bookman Old Style" w:hAnsi="Bookman Old Style" w:cs="Arial"/>
        </w:rPr>
        <w:t xml:space="preserve"> </w:t>
      </w:r>
      <w:proofErr w:type="spellStart"/>
      <w:r w:rsidR="00FE10D7" w:rsidRPr="00BE79A8">
        <w:rPr>
          <w:rFonts w:ascii="Bookman Old Style" w:hAnsi="Bookman Old Style" w:cs="Arial"/>
        </w:rPr>
        <w:t>Partisipasi</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masyarakat</w:t>
      </w:r>
      <w:proofErr w:type="spellEnd"/>
      <w:r w:rsidR="00FE10D7" w:rsidRPr="00BE79A8">
        <w:rPr>
          <w:rFonts w:ascii="Bookman Old Style" w:hAnsi="Bookman Old Style" w:cs="Arial"/>
        </w:rPr>
        <w:t xml:space="preserve"> juga </w:t>
      </w:r>
      <w:proofErr w:type="spellStart"/>
      <w:r w:rsidR="00FE10D7" w:rsidRPr="00BE79A8">
        <w:rPr>
          <w:rFonts w:ascii="Bookman Old Style" w:hAnsi="Bookman Old Style" w:cs="Arial"/>
        </w:rPr>
        <w:t>berkontribusi</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terhadap</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keberlanjutan</w:t>
      </w:r>
      <w:proofErr w:type="spellEnd"/>
      <w:r w:rsidR="00FE10D7" w:rsidRPr="00BE79A8">
        <w:rPr>
          <w:rFonts w:ascii="Bookman Old Style" w:hAnsi="Bookman Old Style" w:cs="Arial"/>
        </w:rPr>
        <w:t xml:space="preserve"> program. </w:t>
      </w:r>
      <w:proofErr w:type="spellStart"/>
      <w:r w:rsidR="00FE10D7" w:rsidRPr="00BE79A8">
        <w:rPr>
          <w:rFonts w:ascii="Bookman Old Style" w:hAnsi="Bookman Old Style" w:cs="Arial"/>
        </w:rPr>
        <w:t>Partisipasi</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masyarakat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diharapkan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dapat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terlibat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dalam</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menjaga</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kebersihan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lingkungan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Dengan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partisipasi</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masyarakat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diharapkan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masyarakat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dapat</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menyelesaikan</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masalahnya</w:t>
      </w:r>
      <w:proofErr w:type="spellEnd"/>
      <w:r w:rsidR="00FE10D7" w:rsidRPr="00BE79A8">
        <w:rPr>
          <w:rFonts w:ascii="Bookman Old Style" w:hAnsi="Bookman Old Style" w:cs="Arial"/>
        </w:rPr>
        <w:t xml:space="preserve"> </w:t>
      </w:r>
      <w:proofErr w:type="spellStart"/>
      <w:r w:rsidR="00FE10D7" w:rsidRPr="00BE79A8">
        <w:rPr>
          <w:rFonts w:ascii="Bookman Old Style" w:hAnsi="Bookman Old Style" w:cs="Arial"/>
        </w:rPr>
        <w:t>sendiri</w:t>
      </w:r>
      <w:proofErr w:type="spellEnd"/>
      <w:r w:rsidR="00FE10D7" w:rsidRPr="00BE79A8">
        <w:rPr>
          <w:rFonts w:ascii="Bookman Old Style" w:hAnsi="Bookman Old Style" w:cs="Arial"/>
        </w:rPr>
        <w:t xml:space="preserve">. </w:t>
      </w:r>
      <w:r w:rsidR="00E556FE" w:rsidRPr="00BE79A8">
        <w:rPr>
          <w:rFonts w:ascii="Bookman Old Style" w:hAnsi="Bookman Old Style" w:cs="Arial"/>
        </w:rPr>
        <w:fldChar w:fldCharType="begin" w:fldLock="1"/>
      </w:r>
      <w:r w:rsidR="006D198A" w:rsidRPr="00BE79A8">
        <w:rPr>
          <w:rFonts w:ascii="Bookman Old Style" w:hAnsi="Bookman Old Style" w:cs="Arial"/>
        </w:rPr>
        <w:instrText>ADDIN CSL_CITATION {"citationItems":[{"id":"ITEM-1","itemData":{"DOI":"10.1016/j.gaceta.2020.12.013","ISSN":"15781283","PMID":"33832625","abstract":"Objective: To discuss the characteristics of the aisles communities and to identify the principles and strategies for empowering alley communities in realizing the Makassar Healthy City. Method: The method used in this research was a qualitative method. Data collection was carried out through an extensive literature review, FGD, and in-depth interviews. Data were analyzed using thematic analysis. Results: This research identified the characteristics of the aisles community. This research also found that empowerment of aisles communities can be built with holistic principles, commitment to alley health, leadership, participation, synergy, independence, equality, and sustainability. The development strategies for the aisle communities can be carried out through regulation, the principles of brains and muscles (thinkers and workers), organizations/work groups, community education, funding, and advocacy. Conclusion: Synergy and convergence action of the aisles program that has the leverage/effect in realizing a clean, comfortable, safe, healthy, and productive aisles is needed.","author":[{"dropping-particle":"","family":"Palutturi","given":"Sukri","non-dropping-particle":"","parse-names":false,"suffix":""},{"dropping-particle":"","family":"Saleh","given":"Lalu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Abdul","non-dropping-particle":"","parse-names":false,"suffix":""},{"dropping-particle":"","family":"Nam","given":"Eun Woo","non-dropping-particle":"","parse-names":false,"suffix":""}],"container-title":"Gaceta Sanitaria","id":"ITEM-1","issued":{"date-parts":[["2021"]]},"page":"S46-S48","publisher":"SESPAS","title":"Principles and strategies for aisles communities empowerment in creating Makassar Healthy City, Indonesia","type":"article-journal","volume":"35"},"uris":["http://www.mendeley.com/documents/?uuid=7ac85469-413f-4513-8ba8-361d5e4cdaa9"]}],"mendeley":{"formattedCitation":"(Palutturi, Saleh, Rachmat, Malek, et al., 2021)","plainTextFormattedCitation":"(Palutturi, Saleh, Rachmat, Malek, et al., 2021)","previouslyFormattedCitation":"(Palutturi, Saleh, Rachmat, Malek, et al., 2021)"},"properties":{"noteIndex":0},"schema":"https://github.com/citation-style-language/schema/raw/master/csl-citation.json"}</w:instrText>
      </w:r>
      <w:r w:rsidR="00E556FE" w:rsidRPr="00BE79A8">
        <w:rPr>
          <w:rFonts w:ascii="Bookman Old Style" w:hAnsi="Bookman Old Style" w:cs="Arial"/>
        </w:rPr>
        <w:fldChar w:fldCharType="separate"/>
      </w:r>
      <w:r w:rsidR="00E556FE" w:rsidRPr="00BE79A8">
        <w:rPr>
          <w:rFonts w:ascii="Bookman Old Style" w:hAnsi="Bookman Old Style" w:cs="Arial"/>
          <w:noProof/>
        </w:rPr>
        <w:t>(Palutturi, Saleh, Rachmat, Malek, et al., 2021)</w:t>
      </w:r>
      <w:r w:rsidR="00E556FE" w:rsidRPr="00BE79A8">
        <w:rPr>
          <w:rFonts w:ascii="Bookman Old Style" w:hAnsi="Bookman Old Style" w:cs="Arial"/>
        </w:rPr>
        <w:fldChar w:fldCharType="end"/>
      </w:r>
    </w:p>
    <w:p w14:paraId="5A0CE76E" w14:textId="639CA615" w:rsidR="00566D00" w:rsidRPr="00BE79A8" w:rsidRDefault="00665793" w:rsidP="009450C8">
      <w:pPr>
        <w:spacing w:line="360" w:lineRule="auto"/>
        <w:ind w:right="-35" w:firstLine="414"/>
        <w:jc w:val="both"/>
        <w:rPr>
          <w:rFonts w:ascii="Bookman Old Style" w:hAnsi="Bookman Old Style" w:cs="Arial"/>
        </w:rPr>
      </w:pPr>
      <w:proofErr w:type="spellStart"/>
      <w:r w:rsidRPr="00BE79A8">
        <w:rPr>
          <w:rFonts w:ascii="Bookman Old Style" w:hAnsi="Bookman Old Style" w:cs="Arial"/>
        </w:rPr>
        <w:lastRenderedPageBreak/>
        <w:t>Penanganan</w:t>
      </w:r>
      <w:proofErr w:type="spellEnd"/>
      <w:r w:rsidRPr="00BE79A8">
        <w:rPr>
          <w:rFonts w:ascii="Bookman Old Style" w:hAnsi="Bookman Old Style" w:cs="Arial"/>
        </w:rPr>
        <w:t xml:space="preserve"> </w:t>
      </w:r>
      <w:proofErr w:type="spellStart"/>
      <w:r w:rsidRPr="00BE79A8">
        <w:rPr>
          <w:rFonts w:ascii="Bookman Old Style" w:hAnsi="Bookman Old Style" w:cs="Arial"/>
        </w:rPr>
        <w:t>terkait</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00B91083" w:rsidRPr="00BE79A8">
        <w:rPr>
          <w:rFonts w:ascii="Bookman Old Style" w:hAnsi="Bookman Old Style" w:cs="Arial"/>
        </w:rPr>
        <w:t>permasalah</w:t>
      </w:r>
      <w:r w:rsidR="00C770AF" w:rsidRPr="00BE79A8">
        <w:rPr>
          <w:rFonts w:ascii="Bookman Old Style" w:hAnsi="Bookman Old Style" w:cs="Arial"/>
        </w:rPr>
        <w:t>an</w:t>
      </w:r>
      <w:proofErr w:type="spellEnd"/>
      <w:r w:rsidRPr="00BE79A8">
        <w:rPr>
          <w:rFonts w:ascii="Bookman Old Style" w:hAnsi="Bookman Old Style" w:cs="Arial"/>
        </w:rPr>
        <w:t xml:space="preserve"> PKL yang </w:t>
      </w:r>
      <w:proofErr w:type="spellStart"/>
      <w:r w:rsidRPr="00BE79A8">
        <w:rPr>
          <w:rFonts w:ascii="Bookman Old Style" w:hAnsi="Bookman Old Style" w:cs="Arial"/>
        </w:rPr>
        <w:t>berada</w:t>
      </w:r>
      <w:proofErr w:type="spellEnd"/>
      <w:r w:rsidRPr="00BE79A8">
        <w:rPr>
          <w:rFonts w:ascii="Bookman Old Style" w:hAnsi="Bookman Old Style" w:cs="Arial"/>
        </w:rPr>
        <w:t xml:space="preserve"> di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Makassar</w:t>
      </w:r>
      <w:r w:rsidR="00B91083" w:rsidRPr="00BE79A8">
        <w:rPr>
          <w:rFonts w:ascii="Bookman Old Style" w:hAnsi="Bookman Old Style" w:cs="Arial"/>
        </w:rPr>
        <w:t xml:space="preserve"> </w:t>
      </w:r>
      <w:proofErr w:type="spellStart"/>
      <w:r w:rsidR="00B91083" w:rsidRPr="00BE79A8">
        <w:rPr>
          <w:rFonts w:ascii="Bookman Old Style" w:hAnsi="Bookman Old Style" w:cs="Arial"/>
        </w:rPr>
        <w:t>menjadi</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perhatian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khusus</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pemerintah</w:t>
      </w:r>
      <w:proofErr w:type="spellEnd"/>
      <w:r w:rsidR="00B91083" w:rsidRPr="00BE79A8">
        <w:rPr>
          <w:rFonts w:ascii="Bookman Old Style" w:hAnsi="Bookman Old Style" w:cs="Arial"/>
        </w:rPr>
        <w:t xml:space="preserve"> Kota Makassar. </w:t>
      </w:r>
      <w:proofErr w:type="spellStart"/>
      <w:r w:rsidR="00B91083" w:rsidRPr="00BE79A8">
        <w:rPr>
          <w:rFonts w:ascii="Bookman Old Style" w:hAnsi="Bookman Old Style" w:cs="Arial"/>
        </w:rPr>
        <w:t>Untuk</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memaksimalkan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pengelolaan</w:t>
      </w:r>
      <w:proofErr w:type="spellEnd"/>
      <w:r w:rsidR="00B91083" w:rsidRPr="00BE79A8">
        <w:rPr>
          <w:rFonts w:ascii="Bookman Old Style" w:hAnsi="Bookman Old Style" w:cs="Arial"/>
        </w:rPr>
        <w:t xml:space="preserve"> Pantai </w:t>
      </w:r>
      <w:proofErr w:type="spellStart"/>
      <w:r w:rsidR="00B91083" w:rsidRPr="00BE79A8">
        <w:rPr>
          <w:rFonts w:ascii="Bookman Old Style" w:hAnsi="Bookman Old Style" w:cs="Arial"/>
        </w:rPr>
        <w:t>Losari</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terkait</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dengan</w:t>
      </w:r>
      <w:proofErr w:type="spellEnd"/>
      <w:r w:rsidR="00B91083" w:rsidRPr="00BE79A8">
        <w:rPr>
          <w:rFonts w:ascii="Bookman Old Style" w:hAnsi="Bookman Old Style" w:cs="Arial"/>
        </w:rPr>
        <w:t xml:space="preserve"> PKL, </w:t>
      </w:r>
      <w:proofErr w:type="spellStart"/>
      <w:r w:rsidR="00B91083" w:rsidRPr="00BE79A8">
        <w:rPr>
          <w:rFonts w:ascii="Bookman Old Style" w:hAnsi="Bookman Old Style" w:cs="Arial"/>
        </w:rPr>
        <w:t>maka</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pemerintah</w:t>
      </w:r>
      <w:proofErr w:type="spellEnd"/>
      <w:r w:rsidR="00B91083" w:rsidRPr="00BE79A8">
        <w:rPr>
          <w:rFonts w:ascii="Bookman Old Style" w:hAnsi="Bookman Old Style" w:cs="Arial"/>
        </w:rPr>
        <w:t xml:space="preserve"> Kota Makassar </w:t>
      </w:r>
      <w:proofErr w:type="spellStart"/>
      <w:r w:rsidR="00B91083" w:rsidRPr="00BE79A8">
        <w:rPr>
          <w:rFonts w:ascii="Bookman Old Style" w:hAnsi="Bookman Old Style" w:cs="Arial"/>
        </w:rPr>
        <w:t>mengeluarkan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peraturan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pemerintah</w:t>
      </w:r>
      <w:proofErr w:type="spellEnd"/>
      <w:r w:rsidR="00B91083" w:rsidRPr="00BE79A8">
        <w:rPr>
          <w:rFonts w:ascii="Bookman Old Style" w:hAnsi="Bookman Old Style" w:cs="Arial"/>
        </w:rPr>
        <w:t xml:space="preserve"> No. 80 </w:t>
      </w:r>
      <w:proofErr w:type="spellStart"/>
      <w:r w:rsidR="00B91083" w:rsidRPr="00BE79A8">
        <w:rPr>
          <w:rFonts w:ascii="Bookman Old Style" w:hAnsi="Bookman Old Style" w:cs="Arial"/>
        </w:rPr>
        <w:t>tahun</w:t>
      </w:r>
      <w:proofErr w:type="spellEnd"/>
      <w:r w:rsidR="00B91083" w:rsidRPr="00BE79A8">
        <w:rPr>
          <w:rFonts w:ascii="Bookman Old Style" w:hAnsi="Bookman Old Style" w:cs="Arial"/>
        </w:rPr>
        <w:t xml:space="preserve"> 2013 </w:t>
      </w:r>
      <w:proofErr w:type="spellStart"/>
      <w:r w:rsidR="00B91083" w:rsidRPr="00BE79A8">
        <w:rPr>
          <w:rFonts w:ascii="Bookman Old Style" w:hAnsi="Bookman Old Style" w:cs="Arial"/>
        </w:rPr>
        <w:t>tentang</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pelimpahan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sebagian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kewenangan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walikota</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kepada</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pemerintah</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Kecamatan</w:t>
      </w:r>
      <w:proofErr w:type="spellEnd"/>
      <w:r w:rsidR="00B91083" w:rsidRPr="00BE79A8">
        <w:rPr>
          <w:rFonts w:ascii="Bookman Old Style" w:hAnsi="Bookman Old Style" w:cs="Arial"/>
        </w:rPr>
        <w:t xml:space="preserve"> Ujung Pandang. </w:t>
      </w:r>
      <w:proofErr w:type="spellStart"/>
      <w:r w:rsidR="00B91083" w:rsidRPr="00BE79A8">
        <w:rPr>
          <w:rFonts w:ascii="Bookman Old Style" w:hAnsi="Bookman Old Style" w:cs="Arial"/>
        </w:rPr>
        <w:t>Tujuan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dari</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pelimpahan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kewenangan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tersebut</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kepada</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pemerintah</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Kecamatan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dengan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harapan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memberikan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ruang</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kepada</w:t>
      </w:r>
      <w:proofErr w:type="spellEnd"/>
      <w:r w:rsidR="00B91083" w:rsidRPr="00BE79A8">
        <w:rPr>
          <w:rFonts w:ascii="Bookman Old Style" w:hAnsi="Bookman Old Style" w:cs="Arial"/>
        </w:rPr>
        <w:t xml:space="preserve"> PKL </w:t>
      </w:r>
      <w:proofErr w:type="spellStart"/>
      <w:r w:rsidR="00B91083" w:rsidRPr="00BE79A8">
        <w:rPr>
          <w:rFonts w:ascii="Bookman Old Style" w:hAnsi="Bookman Old Style" w:cs="Arial"/>
        </w:rPr>
        <w:t>untuk</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melakukan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kegiatan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bisnis</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dengan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tenang</w:t>
      </w:r>
      <w:proofErr w:type="spellEnd"/>
      <w:r w:rsidR="00B91083" w:rsidRPr="00BE79A8">
        <w:rPr>
          <w:rFonts w:ascii="Bookman Old Style" w:hAnsi="Bookman Old Style" w:cs="Arial"/>
        </w:rPr>
        <w:t xml:space="preserve">. PKL juga </w:t>
      </w:r>
      <w:proofErr w:type="spellStart"/>
      <w:r w:rsidR="00B91083" w:rsidRPr="00BE79A8">
        <w:rPr>
          <w:rFonts w:ascii="Bookman Old Style" w:hAnsi="Bookman Old Style" w:cs="Arial"/>
        </w:rPr>
        <w:t>harus</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menjaga</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fasilitas</w:t>
      </w:r>
      <w:proofErr w:type="spellEnd"/>
      <w:r w:rsidR="00B91083" w:rsidRPr="00BE79A8">
        <w:rPr>
          <w:rFonts w:ascii="Bookman Old Style" w:hAnsi="Bookman Old Style" w:cs="Arial"/>
        </w:rPr>
        <w:t xml:space="preserve"> dan </w:t>
      </w:r>
      <w:proofErr w:type="spellStart"/>
      <w:r w:rsidR="00B91083" w:rsidRPr="00BE79A8">
        <w:rPr>
          <w:rFonts w:ascii="Bookman Old Style" w:hAnsi="Bookman Old Style" w:cs="Arial"/>
        </w:rPr>
        <w:t>ruang</w:t>
      </w:r>
      <w:proofErr w:type="spellEnd"/>
      <w:r w:rsidR="00B91083" w:rsidRPr="00BE79A8">
        <w:rPr>
          <w:rFonts w:ascii="Bookman Old Style" w:hAnsi="Bookman Old Style" w:cs="Arial"/>
        </w:rPr>
        <w:t xml:space="preserve"> public yang </w:t>
      </w:r>
      <w:proofErr w:type="spellStart"/>
      <w:r w:rsidR="00B91083" w:rsidRPr="00BE79A8">
        <w:rPr>
          <w:rFonts w:ascii="Bookman Old Style" w:hAnsi="Bookman Old Style" w:cs="Arial"/>
        </w:rPr>
        <w:t>ada</w:t>
      </w:r>
      <w:proofErr w:type="spellEnd"/>
      <w:r w:rsidR="00B91083" w:rsidRPr="00BE79A8">
        <w:rPr>
          <w:rFonts w:ascii="Bookman Old Style" w:hAnsi="Bookman Old Style" w:cs="Arial"/>
        </w:rPr>
        <w:t xml:space="preserve"> di Pantai </w:t>
      </w:r>
      <w:proofErr w:type="spellStart"/>
      <w:r w:rsidR="00B91083" w:rsidRPr="00BE79A8">
        <w:rPr>
          <w:rFonts w:ascii="Bookman Old Style" w:hAnsi="Bookman Old Style" w:cs="Arial"/>
        </w:rPr>
        <w:t>Losari</w:t>
      </w:r>
      <w:proofErr w:type="spellEnd"/>
      <w:r w:rsidR="00B91083" w:rsidRPr="00BE79A8">
        <w:rPr>
          <w:rFonts w:ascii="Bookman Old Style" w:hAnsi="Bookman Old Style" w:cs="Arial"/>
        </w:rPr>
        <w:t xml:space="preserve"> demi </w:t>
      </w:r>
      <w:proofErr w:type="spellStart"/>
      <w:r w:rsidR="00B91083" w:rsidRPr="00BE79A8">
        <w:rPr>
          <w:rFonts w:ascii="Bookman Old Style" w:hAnsi="Bookman Old Style" w:cs="Arial"/>
        </w:rPr>
        <w:t>kenyamanan</w:t>
      </w:r>
      <w:proofErr w:type="spellEnd"/>
      <w:r w:rsidR="00B91083" w:rsidRPr="00BE79A8">
        <w:rPr>
          <w:rFonts w:ascii="Bookman Old Style" w:hAnsi="Bookman Old Style" w:cs="Arial"/>
        </w:rPr>
        <w:t xml:space="preserve"> </w:t>
      </w:r>
      <w:proofErr w:type="spellStart"/>
      <w:r w:rsidR="00B91083" w:rsidRPr="00BE79A8">
        <w:rPr>
          <w:rFonts w:ascii="Bookman Old Style" w:hAnsi="Bookman Old Style" w:cs="Arial"/>
        </w:rPr>
        <w:t>bersama</w:t>
      </w:r>
      <w:proofErr w:type="spellEnd"/>
      <w:r w:rsidR="00B91083" w:rsidRPr="00BE79A8">
        <w:rPr>
          <w:rFonts w:ascii="Bookman Old Style" w:hAnsi="Bookman Old Style" w:cs="Arial"/>
        </w:rPr>
        <w:t xml:space="preserve">. </w:t>
      </w:r>
    </w:p>
    <w:p w14:paraId="1EE0489F" w14:textId="615DCDB1" w:rsidR="00DB2606" w:rsidRPr="00BE79A8" w:rsidRDefault="00732147" w:rsidP="00732147">
      <w:pPr>
        <w:spacing w:line="360" w:lineRule="auto"/>
        <w:ind w:right="-35" w:firstLine="567"/>
        <w:jc w:val="both"/>
        <w:rPr>
          <w:rFonts w:ascii="Bookman Old Style" w:hAnsi="Bookman Old Style" w:cs="Arial"/>
        </w:rPr>
      </w:pPr>
      <w:r w:rsidRPr="00BE79A8">
        <w:rPr>
          <w:rFonts w:ascii="Bookman Old Style" w:hAnsi="Bookman Old Style" w:cs="Arial"/>
        </w:rPr>
        <w:t xml:space="preserve">Data </w:t>
      </w:r>
      <w:proofErr w:type="spellStart"/>
      <w:r w:rsidRPr="00BE79A8">
        <w:rPr>
          <w:rFonts w:ascii="Bookman Old Style" w:hAnsi="Bookman Old Style" w:cs="Arial"/>
        </w:rPr>
        <w:t>penelitian</w:t>
      </w:r>
      <w:proofErr w:type="spellEnd"/>
      <w:r w:rsidRPr="00BE79A8">
        <w:rPr>
          <w:rFonts w:ascii="Bookman Old Style" w:hAnsi="Bookman Old Style" w:cs="Arial"/>
        </w:rPr>
        <w:t xml:space="preserve"> </w:t>
      </w:r>
      <w:proofErr w:type="spellStart"/>
      <w:r w:rsidRPr="00BE79A8">
        <w:rPr>
          <w:rFonts w:ascii="Bookman Old Style" w:hAnsi="Bookman Old Style" w:cs="Arial"/>
        </w:rPr>
        <w:t>menunjukkan</w:t>
      </w:r>
      <w:proofErr w:type="spellEnd"/>
      <w:r w:rsidRPr="00BE79A8">
        <w:rPr>
          <w:rFonts w:ascii="Bookman Old Style" w:hAnsi="Bookman Old Style" w:cs="Arial"/>
        </w:rPr>
        <w:t xml:space="preserve"> </w:t>
      </w:r>
      <w:proofErr w:type="spellStart"/>
      <w:r w:rsidRPr="00BE79A8">
        <w:rPr>
          <w:rFonts w:ascii="Bookman Old Style" w:hAnsi="Bookman Old Style" w:cs="Arial"/>
        </w:rPr>
        <w:t>bahwa</w:t>
      </w:r>
      <w:proofErr w:type="spellEnd"/>
      <w:r w:rsidRPr="00BE79A8">
        <w:rPr>
          <w:rFonts w:ascii="Bookman Old Style" w:hAnsi="Bookman Old Style" w:cs="Arial"/>
        </w:rPr>
        <w:t xml:space="preserve"> </w:t>
      </w:r>
      <w:proofErr w:type="spellStart"/>
      <w:r w:rsidRPr="00BE79A8">
        <w:rPr>
          <w:rFonts w:ascii="Bookman Old Style" w:hAnsi="Bookman Old Style" w:cs="Arial"/>
        </w:rPr>
        <w:t>pedagang</w:t>
      </w:r>
      <w:proofErr w:type="spellEnd"/>
      <w:r w:rsidRPr="00BE79A8">
        <w:rPr>
          <w:rFonts w:ascii="Bookman Old Style" w:hAnsi="Bookman Old Style" w:cs="Arial"/>
        </w:rPr>
        <w:t xml:space="preserve"> kaki lima di </w:t>
      </w:r>
      <w:proofErr w:type="spellStart"/>
      <w:r w:rsidRPr="00BE79A8">
        <w:rPr>
          <w:rFonts w:ascii="Bookman Old Style" w:hAnsi="Bookman Old Style" w:cs="Arial"/>
        </w:rPr>
        <w:t>sekitar</w:t>
      </w:r>
      <w:proofErr w:type="spellEnd"/>
      <w:r w:rsidRPr="00BE79A8">
        <w:rPr>
          <w:rFonts w:ascii="Bookman Old Style" w:hAnsi="Bookman Old Style" w:cs="Arial"/>
        </w:rPr>
        <w:t xml:space="preserve"> </w:t>
      </w:r>
      <w:r w:rsidR="00B34C59">
        <w:rPr>
          <w:rFonts w:ascii="Bookman Old Style" w:hAnsi="Bookman Old Style" w:cs="Arial"/>
        </w:rPr>
        <w:t>P</w:t>
      </w:r>
      <w:r w:rsidRPr="00BE79A8">
        <w:rPr>
          <w:rFonts w:ascii="Bookman Old Style" w:hAnsi="Bookman Old Style" w:cs="Arial"/>
        </w:rPr>
        <w:t xml:space="preserve">antai </w:t>
      </w:r>
      <w:proofErr w:type="spellStart"/>
      <w:r w:rsidR="00B34C59">
        <w:rPr>
          <w:rFonts w:ascii="Bookman Old Style" w:hAnsi="Bookman Old Style" w:cs="Arial"/>
        </w:rPr>
        <w:t>L</w:t>
      </w:r>
      <w:r w:rsidRPr="00BE79A8">
        <w:rPr>
          <w:rFonts w:ascii="Bookman Old Style" w:hAnsi="Bookman Old Style" w:cs="Arial"/>
        </w:rPr>
        <w:t>osari</w:t>
      </w:r>
      <w:proofErr w:type="spellEnd"/>
      <w:r w:rsidRPr="00BE79A8">
        <w:rPr>
          <w:rFonts w:ascii="Bookman Old Style" w:hAnsi="Bookman Old Style" w:cs="Arial"/>
        </w:rPr>
        <w:t xml:space="preserve"> pada </w:t>
      </w:r>
      <w:proofErr w:type="spellStart"/>
      <w:r w:rsidR="00B34C59">
        <w:rPr>
          <w:rFonts w:ascii="Bookman Old Style" w:hAnsi="Bookman Old Style" w:cs="Arial"/>
        </w:rPr>
        <w:t>T</w:t>
      </w:r>
      <w:r w:rsidRPr="00BE79A8">
        <w:rPr>
          <w:rFonts w:ascii="Bookman Old Style" w:hAnsi="Bookman Old Style" w:cs="Arial"/>
        </w:rPr>
        <w:t>ahun</w:t>
      </w:r>
      <w:proofErr w:type="spellEnd"/>
      <w:r w:rsidRPr="00BE79A8">
        <w:rPr>
          <w:rFonts w:ascii="Bookman Old Style" w:hAnsi="Bookman Old Style" w:cs="Arial"/>
        </w:rPr>
        <w:t xml:space="preserve"> 2013-2020 </w:t>
      </w:r>
      <w:proofErr w:type="spellStart"/>
      <w:r w:rsidRPr="00BE79A8">
        <w:rPr>
          <w:rFonts w:ascii="Bookman Old Style" w:hAnsi="Bookman Old Style" w:cs="Arial"/>
        </w:rPr>
        <w:t>berpendapatan</w:t>
      </w:r>
      <w:proofErr w:type="spellEnd"/>
      <w:r w:rsidRPr="00BE79A8">
        <w:rPr>
          <w:rFonts w:ascii="Bookman Old Style" w:hAnsi="Bookman Old Style" w:cs="Arial"/>
        </w:rPr>
        <w:t xml:space="preserve"> rata-rata Rp. 200.000-500.000/</w:t>
      </w:r>
      <w:proofErr w:type="spellStart"/>
      <w:r w:rsidRPr="00BE79A8">
        <w:rPr>
          <w:rFonts w:ascii="Bookman Old Style" w:hAnsi="Bookman Old Style" w:cs="Arial"/>
        </w:rPr>
        <w:t>hari</w:t>
      </w:r>
      <w:proofErr w:type="spellEnd"/>
      <w:r w:rsidRPr="00BE79A8">
        <w:rPr>
          <w:rFonts w:ascii="Bookman Old Style" w:hAnsi="Bookman Old Style" w:cs="Arial"/>
        </w:rPr>
        <w:t xml:space="preserve"> </w:t>
      </w:r>
      <w:r w:rsidRPr="00BE79A8">
        <w:rPr>
          <w:rFonts w:ascii="Bookman Old Style" w:hAnsi="Bookman Old Style" w:cs="Arial"/>
        </w:rPr>
        <w:fldChar w:fldCharType="begin" w:fldLock="1"/>
      </w:r>
      <w:r w:rsidRPr="00BE79A8">
        <w:rPr>
          <w:rFonts w:ascii="Bookman Old Style" w:hAnsi="Bookman Old Style" w:cs="Arial"/>
        </w:rPr>
        <w:instrText>ADDIN CSL_CITATION {"citationItems":[{"id":"ITEM-1","itemData":{"author":[{"dropping-particle":"","family":"Riski","given":"Muftika","non-dropping-particle":"","parse-names":false,"suffix":""},{"dropping-particle":"","family":"Jumadi","given":"","non-dropping-particle":"","parse-names":false,"suffix":""},{"dropping-particle":"","family":"Amirullah","given":"","non-dropping-particle":"","parse-names":false,"suffix":""}],"container-title":"Attoriolog Jurnal Pemikiran Kesejarahan dan Pendidikan Sejarah","id":"ITEM-1","issue":"1","issued":{"date-parts":[["2021"]]},"page":"125-133","title":"Dinamika Pedagang Kaki Lima di Kawasan Pantai Losari 2000-2019","type":"article-journal","volume":"19"},"uris":["http://www.mendeley.com/documents/?uuid=8319e2ec-0610-415c-aaaa-8cb6633a5280"]}],"mendeley":{"formattedCitation":"(Riski et al., 2021)","plainTextFormattedCitation":"(Riski et al., 2021)","previouslyFormattedCitation":"(Riski et al., 2021)"},"properties":{"noteIndex":0},"schema":"https://github.com/citation-style-language/schema/raw/master/csl-citation.json"}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(Riski et al., 2021)</w:t>
      </w:r>
      <w:r w:rsidRPr="00BE79A8">
        <w:rPr>
          <w:rFonts w:ascii="Bookman Old Style" w:hAnsi="Bookman Old Style" w:cs="Arial"/>
        </w:rPr>
        <w:fldChar w:fldCharType="end"/>
      </w:r>
      <w:r w:rsidRPr="00BE79A8">
        <w:rPr>
          <w:rFonts w:ascii="Bookman Old Style" w:hAnsi="Bookman Old Style" w:cs="Arial"/>
        </w:rPr>
        <w:t xml:space="preserve">.   </w:t>
      </w:r>
      <w:proofErr w:type="spellStart"/>
      <w:r w:rsidRPr="00BE79A8">
        <w:rPr>
          <w:rFonts w:ascii="Bookman Old Style" w:hAnsi="Bookman Old Style" w:cs="Arial"/>
        </w:rPr>
        <w:t>Tentu</w:t>
      </w:r>
      <w:proofErr w:type="spellEnd"/>
      <w:r w:rsidRPr="00BE79A8">
        <w:rPr>
          <w:rFonts w:ascii="Bookman Old Style" w:hAnsi="Bookman Old Style" w:cs="Arial"/>
        </w:rPr>
        <w:t xml:space="preserve"> </w:t>
      </w:r>
      <w:proofErr w:type="spellStart"/>
      <w:r w:rsidRPr="00BE79A8">
        <w:rPr>
          <w:rFonts w:ascii="Bookman Old Style" w:hAnsi="Bookman Old Style" w:cs="Arial"/>
        </w:rPr>
        <w:t>saja</w:t>
      </w:r>
      <w:proofErr w:type="spellEnd"/>
      <w:r w:rsidRPr="00BE79A8">
        <w:rPr>
          <w:rFonts w:ascii="Bookman Old Style" w:hAnsi="Bookman Old Style" w:cs="Arial"/>
        </w:rPr>
        <w:t xml:space="preserve">, </w:t>
      </w:r>
      <w:proofErr w:type="spellStart"/>
      <w:r w:rsidRPr="00BE79A8">
        <w:rPr>
          <w:rFonts w:ascii="Bookman Old Style" w:hAnsi="Bookman Old Style" w:cs="Arial"/>
        </w:rPr>
        <w:t>potensi</w:t>
      </w:r>
      <w:proofErr w:type="spellEnd"/>
      <w:r w:rsidRPr="00BE79A8">
        <w:rPr>
          <w:rFonts w:ascii="Bookman Old Style" w:hAnsi="Bookman Old Style" w:cs="Arial"/>
        </w:rPr>
        <w:t xml:space="preserve"> </w:t>
      </w:r>
      <w:proofErr w:type="spellStart"/>
      <w:r w:rsidRPr="00BE79A8">
        <w:rPr>
          <w:rFonts w:ascii="Bookman Old Style" w:hAnsi="Bookman Old Style" w:cs="Arial"/>
        </w:rPr>
        <w:t>pendapatan</w:t>
      </w:r>
      <w:proofErr w:type="spellEnd"/>
      <w:r w:rsidRPr="00BE79A8">
        <w:rPr>
          <w:rFonts w:ascii="Bookman Old Style" w:hAnsi="Bookman Old Style" w:cs="Arial"/>
        </w:rPr>
        <w:t xml:space="preserve"> para </w:t>
      </w:r>
      <w:proofErr w:type="spellStart"/>
      <w:r w:rsidRPr="00BE79A8">
        <w:rPr>
          <w:rFonts w:ascii="Bookman Old Style" w:hAnsi="Bookman Old Style" w:cs="Arial"/>
        </w:rPr>
        <w:t>pedagang</w:t>
      </w:r>
      <w:proofErr w:type="spellEnd"/>
      <w:r w:rsidRPr="00BE79A8">
        <w:rPr>
          <w:rFonts w:ascii="Bookman Old Style" w:hAnsi="Bookman Old Style" w:cs="Arial"/>
        </w:rPr>
        <w:t xml:space="preserve"> kaki lima </w:t>
      </w:r>
      <w:proofErr w:type="spellStart"/>
      <w:r w:rsidRPr="00BE79A8">
        <w:rPr>
          <w:rFonts w:ascii="Bookman Old Style" w:hAnsi="Bookman Old Style" w:cs="Arial"/>
        </w:rPr>
        <w:t>akan</w:t>
      </w:r>
      <w:proofErr w:type="spellEnd"/>
      <w:r w:rsidRPr="00BE79A8">
        <w:rPr>
          <w:rFonts w:ascii="Bookman Old Style" w:hAnsi="Bookman Old Style" w:cs="Arial"/>
        </w:rPr>
        <w:t xml:space="preserve"> </w:t>
      </w:r>
      <w:proofErr w:type="spellStart"/>
      <w:r w:rsidRPr="00BE79A8">
        <w:rPr>
          <w:rFonts w:ascii="Bookman Old Style" w:hAnsi="Bookman Old Style" w:cs="Arial"/>
        </w:rPr>
        <w:t>maksimal</w:t>
      </w:r>
      <w:proofErr w:type="spellEnd"/>
      <w:r w:rsidRPr="00BE79A8">
        <w:rPr>
          <w:rFonts w:ascii="Bookman Old Style" w:hAnsi="Bookman Old Style" w:cs="Arial"/>
        </w:rPr>
        <w:t xml:space="preserve">, </w:t>
      </w:r>
      <w:proofErr w:type="spellStart"/>
      <w:r w:rsidRPr="00BE79A8">
        <w:rPr>
          <w:rFonts w:ascii="Bookman Old Style" w:hAnsi="Bookman Old Style" w:cs="Arial"/>
        </w:rPr>
        <w:t>jika</w:t>
      </w:r>
      <w:proofErr w:type="spellEnd"/>
      <w:r w:rsidRPr="00BE79A8">
        <w:rPr>
          <w:rFonts w:ascii="Bookman Old Style" w:hAnsi="Bookman Old Style" w:cs="Arial"/>
        </w:rPr>
        <w:t xml:space="preserve"> </w:t>
      </w:r>
      <w:proofErr w:type="spellStart"/>
      <w:r w:rsidRPr="00BE79A8">
        <w:rPr>
          <w:rFonts w:ascii="Bookman Old Style" w:hAnsi="Bookman Old Style" w:cs="Arial"/>
        </w:rPr>
        <w:t>ditunjang</w:t>
      </w:r>
      <w:proofErr w:type="spellEnd"/>
      <w:r w:rsidRPr="00BE79A8">
        <w:rPr>
          <w:rFonts w:ascii="Bookman Old Style" w:hAnsi="Bookman Old Style" w:cs="Arial"/>
        </w:rPr>
        <w:t xml:space="preserve"> oleh </w:t>
      </w:r>
      <w:proofErr w:type="spellStart"/>
      <w:r w:rsidRPr="00BE79A8">
        <w:rPr>
          <w:rFonts w:ascii="Bookman Old Style" w:hAnsi="Bookman Old Style" w:cs="Arial"/>
        </w:rPr>
        <w:t>lingkungan</w:t>
      </w:r>
      <w:proofErr w:type="spellEnd"/>
      <w:r w:rsidRPr="00BE79A8">
        <w:rPr>
          <w:rFonts w:ascii="Bookman Old Style" w:hAnsi="Bookman Old Style" w:cs="Arial"/>
        </w:rPr>
        <w:t xml:space="preserve">. </w:t>
      </w:r>
      <w:proofErr w:type="spellStart"/>
      <w:r w:rsidRPr="00BE79A8">
        <w:rPr>
          <w:rFonts w:ascii="Bookman Old Style" w:hAnsi="Bookman Old Style" w:cs="Arial"/>
        </w:rPr>
        <w:t>Kesadaran</w:t>
      </w:r>
      <w:proofErr w:type="spellEnd"/>
      <w:r w:rsidRPr="00BE79A8">
        <w:rPr>
          <w:rFonts w:ascii="Bookman Old Style" w:hAnsi="Bookman Old Style" w:cs="Arial"/>
        </w:rPr>
        <w:t xml:space="preserve"> </w:t>
      </w:r>
      <w:proofErr w:type="spellStart"/>
      <w:r w:rsidRPr="00BE79A8">
        <w:rPr>
          <w:rFonts w:ascii="Bookman Old Style" w:hAnsi="Bookman Old Style" w:cs="Arial"/>
        </w:rPr>
        <w:t>masyarakat</w:t>
      </w:r>
      <w:proofErr w:type="spellEnd"/>
      <w:r w:rsidRPr="00BE79A8">
        <w:rPr>
          <w:rFonts w:ascii="Bookman Old Style" w:hAnsi="Bookman Old Style" w:cs="Arial"/>
        </w:rPr>
        <w:t xml:space="preserve"> yang </w:t>
      </w:r>
      <w:proofErr w:type="spellStart"/>
      <w:r w:rsidRPr="00BE79A8">
        <w:rPr>
          <w:rFonts w:ascii="Bookman Old Style" w:hAnsi="Bookman Old Style" w:cs="Arial"/>
        </w:rPr>
        <w:t>berada</w:t>
      </w:r>
      <w:proofErr w:type="spellEnd"/>
      <w:r w:rsidRPr="00BE79A8">
        <w:rPr>
          <w:rFonts w:ascii="Bookman Old Style" w:hAnsi="Bookman Old Style" w:cs="Arial"/>
        </w:rPr>
        <w:t xml:space="preserve"> di </w:t>
      </w:r>
      <w:proofErr w:type="spellStart"/>
      <w:r w:rsidRPr="00BE79A8">
        <w:rPr>
          <w:rFonts w:ascii="Bookman Old Style" w:hAnsi="Bookman Old Style" w:cs="Arial"/>
        </w:rPr>
        <w:t>lokasi</w:t>
      </w:r>
      <w:proofErr w:type="spellEnd"/>
      <w:r w:rsidRPr="00BE79A8">
        <w:rPr>
          <w:rFonts w:ascii="Bookman Old Style" w:hAnsi="Bookman Old Style" w:cs="Arial"/>
        </w:rPr>
        <w:t xml:space="preserve"> </w:t>
      </w:r>
      <w:r w:rsidR="00A81996">
        <w:rPr>
          <w:rFonts w:ascii="Bookman Old Style" w:hAnsi="Bookman Old Style" w:cs="Arial"/>
        </w:rPr>
        <w:t>P</w:t>
      </w:r>
      <w:r w:rsidRPr="00BE79A8">
        <w:rPr>
          <w:rFonts w:ascii="Bookman Old Style" w:hAnsi="Bookman Old Style" w:cs="Arial"/>
        </w:rPr>
        <w:t xml:space="preserve">antai </w:t>
      </w:r>
      <w:proofErr w:type="spellStart"/>
      <w:r w:rsidR="00A81996">
        <w:rPr>
          <w:rFonts w:ascii="Bookman Old Style" w:hAnsi="Bookman Old Style" w:cs="Arial"/>
        </w:rPr>
        <w:t>L</w:t>
      </w:r>
      <w:r w:rsidRPr="00BE79A8">
        <w:rPr>
          <w:rFonts w:ascii="Bookman Old Style" w:hAnsi="Bookman Old Style" w:cs="Arial"/>
        </w:rPr>
        <w:t>osari</w:t>
      </w:r>
      <w:proofErr w:type="spellEnd"/>
      <w:r w:rsidRPr="00BE79A8">
        <w:rPr>
          <w:rFonts w:ascii="Bookman Old Style" w:hAnsi="Bookman Old Style" w:cs="Arial"/>
        </w:rPr>
        <w:t xml:space="preserve"> </w:t>
      </w:r>
      <w:proofErr w:type="spellStart"/>
      <w:r w:rsidRPr="00BE79A8">
        <w:rPr>
          <w:rFonts w:ascii="Bookman Old Style" w:hAnsi="Bookman Old Style" w:cs="Arial"/>
        </w:rPr>
        <w:t>terkait</w:t>
      </w:r>
      <w:proofErr w:type="spellEnd"/>
      <w:r w:rsidRPr="00BE79A8">
        <w:rPr>
          <w:rFonts w:ascii="Bookman Old Style" w:hAnsi="Bookman Old Style" w:cs="Arial"/>
        </w:rPr>
        <w:t xml:space="preserve"> </w:t>
      </w:r>
      <w:proofErr w:type="spellStart"/>
      <w:r w:rsidRPr="00BE79A8">
        <w:rPr>
          <w:rFonts w:ascii="Bookman Old Style" w:hAnsi="Bookman Old Style" w:cs="Arial"/>
        </w:rPr>
        <w:t>keberadaan</w:t>
      </w:r>
      <w:proofErr w:type="spellEnd"/>
      <w:r w:rsidRPr="00BE79A8">
        <w:rPr>
          <w:rFonts w:ascii="Bookman Old Style" w:hAnsi="Bookman Old Style" w:cs="Arial"/>
        </w:rPr>
        <w:t xml:space="preserve">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w:t>
      </w:r>
      <w:proofErr w:type="spellStart"/>
      <w:r w:rsidRPr="00BE79A8">
        <w:rPr>
          <w:rFonts w:ascii="Bookman Old Style" w:hAnsi="Bookman Old Style" w:cs="Arial"/>
        </w:rPr>
        <w:t>belum</w:t>
      </w:r>
      <w:proofErr w:type="spellEnd"/>
      <w:r w:rsidRPr="00BE79A8">
        <w:rPr>
          <w:rFonts w:ascii="Bookman Old Style" w:hAnsi="Bookman Old Style" w:cs="Arial"/>
        </w:rPr>
        <w:t xml:space="preserve"> </w:t>
      </w:r>
      <w:proofErr w:type="spellStart"/>
      <w:r w:rsidRPr="00BE79A8">
        <w:rPr>
          <w:rFonts w:ascii="Bookman Old Style" w:hAnsi="Bookman Old Style" w:cs="Arial"/>
        </w:rPr>
        <w:t>mampu</w:t>
      </w:r>
      <w:proofErr w:type="spellEnd"/>
      <w:r w:rsidRPr="00BE79A8">
        <w:rPr>
          <w:rFonts w:ascii="Bookman Old Style" w:hAnsi="Bookman Old Style" w:cs="Arial"/>
        </w:rPr>
        <w:t xml:space="preserve"> </w:t>
      </w:r>
      <w:proofErr w:type="spellStart"/>
      <w:r w:rsidRPr="00BE79A8">
        <w:rPr>
          <w:rFonts w:ascii="Bookman Old Style" w:hAnsi="Bookman Old Style" w:cs="Arial"/>
        </w:rPr>
        <w:t>dijadikan</w:t>
      </w:r>
      <w:proofErr w:type="spellEnd"/>
      <w:r w:rsidRPr="00BE79A8">
        <w:rPr>
          <w:rFonts w:ascii="Bookman Old Style" w:hAnsi="Bookman Old Style" w:cs="Arial"/>
        </w:rPr>
        <w:t xml:space="preserve"> </w:t>
      </w:r>
      <w:proofErr w:type="spellStart"/>
      <w:r w:rsidRPr="00BE79A8">
        <w:rPr>
          <w:rFonts w:ascii="Bookman Old Style" w:hAnsi="Bookman Old Style" w:cs="Arial"/>
        </w:rPr>
        <w:t>sebagai</w:t>
      </w:r>
      <w:proofErr w:type="spellEnd"/>
      <w:r w:rsidRPr="00BE79A8">
        <w:rPr>
          <w:rFonts w:ascii="Bookman Old Style" w:hAnsi="Bookman Old Style" w:cs="Arial"/>
        </w:rPr>
        <w:t xml:space="preserve"> </w:t>
      </w:r>
      <w:proofErr w:type="spellStart"/>
      <w:r w:rsidRPr="00BE79A8">
        <w:rPr>
          <w:rFonts w:ascii="Bookman Old Style" w:hAnsi="Bookman Old Style" w:cs="Arial"/>
        </w:rPr>
        <w:t>potensi</w:t>
      </w:r>
      <w:proofErr w:type="spellEnd"/>
      <w:r w:rsidRPr="00BE79A8">
        <w:rPr>
          <w:rFonts w:ascii="Bookman Old Style" w:hAnsi="Bookman Old Style" w:cs="Arial"/>
        </w:rPr>
        <w:t xml:space="preserve"> </w:t>
      </w:r>
      <w:proofErr w:type="spellStart"/>
      <w:r w:rsidRPr="00BE79A8">
        <w:rPr>
          <w:rFonts w:ascii="Bookman Old Style" w:hAnsi="Bookman Old Style" w:cs="Arial"/>
        </w:rPr>
        <w:t>penghasilan</w:t>
      </w:r>
      <w:proofErr w:type="spellEnd"/>
      <w:r w:rsidRPr="00BE79A8">
        <w:rPr>
          <w:rFonts w:ascii="Bookman Old Style" w:hAnsi="Bookman Old Style" w:cs="Arial"/>
        </w:rPr>
        <w:t xml:space="preserve"> </w:t>
      </w:r>
      <w:proofErr w:type="spellStart"/>
      <w:r w:rsidRPr="00BE79A8">
        <w:rPr>
          <w:rFonts w:ascii="Bookman Old Style" w:hAnsi="Bookman Old Style" w:cs="Arial"/>
        </w:rPr>
        <w:t>tambahan</w:t>
      </w:r>
      <w:proofErr w:type="spellEnd"/>
      <w:r w:rsidRPr="00BE79A8">
        <w:rPr>
          <w:rFonts w:ascii="Bookman Old Style" w:hAnsi="Bookman Old Style" w:cs="Arial"/>
        </w:rPr>
        <w:t xml:space="preserve"> </w:t>
      </w:r>
      <w:proofErr w:type="spellStart"/>
      <w:r w:rsidRPr="00BE79A8">
        <w:rPr>
          <w:rFonts w:ascii="Bookman Old Style" w:hAnsi="Bookman Old Style" w:cs="Arial"/>
        </w:rPr>
        <w:t>keluarga</w:t>
      </w:r>
      <w:proofErr w:type="spellEnd"/>
      <w:r w:rsidRPr="00BE79A8">
        <w:rPr>
          <w:rFonts w:ascii="Bookman Old Style" w:hAnsi="Bookman Old Style" w:cs="Arial"/>
        </w:rPr>
        <w:t xml:space="preserve"> </w:t>
      </w:r>
      <w:r w:rsidRPr="00BE79A8">
        <w:rPr>
          <w:rFonts w:ascii="Bookman Old Style" w:hAnsi="Bookman Old Style" w:cs="Arial"/>
        </w:rPr>
        <w:fldChar w:fldCharType="begin" w:fldLock="1"/>
      </w:r>
      <w:r w:rsidRPr="00BE79A8">
        <w:rPr>
          <w:rFonts w:ascii="Bookman Old Style" w:hAnsi="Bookman Old Style" w:cs="Arial"/>
        </w:rPr>
        <w:instrText>ADDIN CSL_CITATION {"citationItems":[{"id":"ITEM-1","itemData":{"author":[{"dropping-particle":"","family":"Rukminasari","given":"Nita","non-dropping-particle":"","parse-names":false,"suffix":""},{"dropping-particle":"","family":"Indar","given":"Yusran Nur","non-dropping-particle":"","parse-names":false,"suffix":""},{"dropping-particle":"","family":"Sitepu","given":"Farida","non-dropping-particle":"","parse-names":false,"suffix":""},{"dropping-particle":"","family":"Siang","given":"Basse","non-dropping-particle":"","parse-names":false,"suffix":""},{"dropping-particle":"","family":"Parawansa","given":"","non-dropping-particle":"","parse-names":false,"suffix":""},{"dropping-particle":"","family":"Suharto","given":"","non-dropping-particle":"","parse-names":false,"suffix":""},{"dropping-particle":"","family":"Irmawati","given":"","non-dropping-particle":"","parse-names":false,"suffix":""},{"dropping-particle":"","family":"Inaku","given":"Dwi Fajriyati","non-dropping-particle":"","parse-names":false,"suffix":""},{"dropping-particle":"","family":"Yaqin","given":"Khusnul","non-dropping-particle":"","parse-names":false,"suffix":""}],"container-title":"Jurnal Administrasi dan Kebijakan Kesehatan Indonesia","id":"ITEM-1","issue":"1","issued":{"date-parts":[["2017"]]},"page":"67-75","title":"Pengembangan Bank Sampah sebagai upaya bersih pantai dan pemberian nilai tambah sampah daur ulang di Pantai Losari, Kota Makassar.","type":"article-journal","volume":"1"},"uris":["http://www.mendeley.com/documents/?uuid=ac0fc737-c6ff-457d-ac87-dae89400079d"]}],"mendeley":{"formattedCitation":"(Rukminasari et al., 2017)","plainTextFormattedCitation":"(Rukminasari et al., 2017)","previouslyFormattedCitation":"(Rukminasari et al., 2017)"},"properties":{"noteIndex":0},"schema":"https://github.com/citation-style-language/schema/raw/master/csl-citation.json"}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(Rukminasari et al., 2017)</w:t>
      </w:r>
      <w:r w:rsidRPr="00BE79A8">
        <w:rPr>
          <w:rFonts w:ascii="Bookman Old Style" w:hAnsi="Bookman Old Style" w:cs="Arial"/>
        </w:rPr>
        <w:fldChar w:fldCharType="end"/>
      </w:r>
      <w:r w:rsidRPr="00BE79A8">
        <w:rPr>
          <w:rFonts w:ascii="Bookman Old Style" w:hAnsi="Bookman Old Style" w:cs="Arial"/>
        </w:rPr>
        <w:t xml:space="preserve">. Masyarakat </w:t>
      </w:r>
      <w:proofErr w:type="spellStart"/>
      <w:r w:rsidRPr="00BE79A8">
        <w:rPr>
          <w:rFonts w:ascii="Bookman Old Style" w:hAnsi="Bookman Old Style" w:cs="Arial"/>
        </w:rPr>
        <w:t>belum</w:t>
      </w:r>
      <w:proofErr w:type="spellEnd"/>
      <w:r w:rsidRPr="00BE79A8">
        <w:rPr>
          <w:rFonts w:ascii="Bookman Old Style" w:hAnsi="Bookman Old Style" w:cs="Arial"/>
        </w:rPr>
        <w:t xml:space="preserve"> </w:t>
      </w:r>
      <w:proofErr w:type="spellStart"/>
      <w:r w:rsidRPr="00BE79A8">
        <w:rPr>
          <w:rFonts w:ascii="Bookman Old Style" w:hAnsi="Bookman Old Style" w:cs="Arial"/>
        </w:rPr>
        <w:t>mengetahui</w:t>
      </w:r>
      <w:proofErr w:type="spellEnd"/>
      <w:r w:rsidRPr="00BE79A8">
        <w:rPr>
          <w:rFonts w:ascii="Bookman Old Style" w:hAnsi="Bookman Old Style" w:cs="Arial"/>
        </w:rPr>
        <w:t xml:space="preserve"> dan </w:t>
      </w:r>
      <w:proofErr w:type="spellStart"/>
      <w:r w:rsidRPr="00BE79A8">
        <w:rPr>
          <w:rFonts w:ascii="Bookman Old Style" w:hAnsi="Bookman Old Style" w:cs="Arial"/>
        </w:rPr>
        <w:t>memahami</w:t>
      </w:r>
      <w:proofErr w:type="spellEnd"/>
      <w:r w:rsidRPr="00BE79A8">
        <w:rPr>
          <w:rFonts w:ascii="Bookman Old Style" w:hAnsi="Bookman Old Style" w:cs="Arial"/>
        </w:rPr>
        <w:t xml:space="preserve"> </w:t>
      </w:r>
      <w:proofErr w:type="spellStart"/>
      <w:r w:rsidRPr="00BE79A8">
        <w:rPr>
          <w:rFonts w:ascii="Bookman Old Style" w:hAnsi="Bookman Old Style" w:cs="Arial"/>
        </w:rPr>
        <w:t>cara</w:t>
      </w:r>
      <w:proofErr w:type="spellEnd"/>
      <w:r w:rsidRPr="00BE79A8">
        <w:rPr>
          <w:rFonts w:ascii="Bookman Old Style" w:hAnsi="Bookman Old Style" w:cs="Arial"/>
        </w:rPr>
        <w:t xml:space="preserve"> </w:t>
      </w:r>
      <w:proofErr w:type="spellStart"/>
      <w:r w:rsidRPr="00BE79A8">
        <w:rPr>
          <w:rFonts w:ascii="Bookman Old Style" w:hAnsi="Bookman Old Style" w:cs="Arial"/>
        </w:rPr>
        <w:t>pengolahan</w:t>
      </w:r>
      <w:proofErr w:type="spellEnd"/>
      <w:r w:rsidRPr="00BE79A8">
        <w:rPr>
          <w:rFonts w:ascii="Bookman Old Style" w:hAnsi="Bookman Old Style" w:cs="Arial"/>
        </w:rPr>
        <w:t xml:space="preserve">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w:t>
      </w:r>
      <w:proofErr w:type="spellStart"/>
      <w:r w:rsidRPr="00BE79A8">
        <w:rPr>
          <w:rFonts w:ascii="Bookman Old Style" w:hAnsi="Bookman Old Style" w:cs="Arial"/>
        </w:rPr>
        <w:t>organi</w:t>
      </w:r>
      <w:r w:rsidR="005A4E76" w:rsidRPr="00BE79A8">
        <w:rPr>
          <w:rFonts w:ascii="Bookman Old Style" w:hAnsi="Bookman Old Style" w:cs="Arial"/>
        </w:rPr>
        <w:t>k</w:t>
      </w:r>
      <w:proofErr w:type="spellEnd"/>
      <w:r w:rsidRPr="00BE79A8">
        <w:rPr>
          <w:rFonts w:ascii="Bookman Old Style" w:hAnsi="Bookman Old Style" w:cs="Arial"/>
        </w:rPr>
        <w:t xml:space="preserve"> dan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yang </w:t>
      </w:r>
      <w:proofErr w:type="spellStart"/>
      <w:r w:rsidRPr="00BE79A8">
        <w:rPr>
          <w:rFonts w:ascii="Bookman Old Style" w:hAnsi="Bookman Old Style" w:cs="Arial"/>
        </w:rPr>
        <w:t>bisa</w:t>
      </w:r>
      <w:proofErr w:type="spellEnd"/>
      <w:r w:rsidRPr="00BE79A8">
        <w:rPr>
          <w:rFonts w:ascii="Bookman Old Style" w:hAnsi="Bookman Old Style" w:cs="Arial"/>
        </w:rPr>
        <w:t xml:space="preserve"> di </w:t>
      </w:r>
      <w:proofErr w:type="spellStart"/>
      <w:r w:rsidRPr="00BE79A8">
        <w:rPr>
          <w:rFonts w:ascii="Bookman Old Style" w:hAnsi="Bookman Old Style" w:cs="Arial"/>
        </w:rPr>
        <w:t>daur</w:t>
      </w:r>
      <w:proofErr w:type="spellEnd"/>
      <w:r w:rsidRPr="00BE79A8">
        <w:rPr>
          <w:rFonts w:ascii="Bookman Old Style" w:hAnsi="Bookman Old Style" w:cs="Arial"/>
        </w:rPr>
        <w:t xml:space="preserve"> </w:t>
      </w:r>
      <w:proofErr w:type="spellStart"/>
      <w:r w:rsidRPr="00BE79A8">
        <w:rPr>
          <w:rFonts w:ascii="Bookman Old Style" w:hAnsi="Bookman Old Style" w:cs="Arial"/>
        </w:rPr>
        <w:t>ulang</w:t>
      </w:r>
      <w:proofErr w:type="spellEnd"/>
      <w:r w:rsidRPr="00BE79A8">
        <w:rPr>
          <w:rFonts w:ascii="Bookman Old Style" w:hAnsi="Bookman Old Style" w:cs="Arial"/>
        </w:rPr>
        <w:t xml:space="preserve"> </w:t>
      </w:r>
      <w:proofErr w:type="spellStart"/>
      <w:r w:rsidRPr="00BE79A8">
        <w:rPr>
          <w:rFonts w:ascii="Bookman Old Style" w:hAnsi="Bookman Old Style" w:cs="Arial"/>
        </w:rPr>
        <w:t>menjadi</w:t>
      </w:r>
      <w:proofErr w:type="spellEnd"/>
      <w:r w:rsidRPr="00BE79A8">
        <w:rPr>
          <w:rFonts w:ascii="Bookman Old Style" w:hAnsi="Bookman Old Style" w:cs="Arial"/>
        </w:rPr>
        <w:t xml:space="preserve"> </w:t>
      </w:r>
      <w:proofErr w:type="spellStart"/>
      <w:r w:rsidRPr="00BE79A8">
        <w:rPr>
          <w:rFonts w:ascii="Bookman Old Style" w:hAnsi="Bookman Old Style" w:cs="Arial"/>
        </w:rPr>
        <w:t>kerajinan</w:t>
      </w:r>
      <w:proofErr w:type="spellEnd"/>
      <w:r w:rsidRPr="00BE79A8">
        <w:rPr>
          <w:rFonts w:ascii="Bookman Old Style" w:hAnsi="Bookman Old Style" w:cs="Arial"/>
        </w:rPr>
        <w:t xml:space="preserve"> yang </w:t>
      </w:r>
      <w:proofErr w:type="spellStart"/>
      <w:r w:rsidRPr="00BE79A8">
        <w:rPr>
          <w:rFonts w:ascii="Bookman Old Style" w:hAnsi="Bookman Old Style" w:cs="Arial"/>
        </w:rPr>
        <w:t>dapat</w:t>
      </w:r>
      <w:proofErr w:type="spellEnd"/>
      <w:r w:rsidRPr="00BE79A8">
        <w:rPr>
          <w:rFonts w:ascii="Bookman Old Style" w:hAnsi="Bookman Old Style" w:cs="Arial"/>
        </w:rPr>
        <w:t xml:space="preserve"> </w:t>
      </w:r>
      <w:proofErr w:type="spellStart"/>
      <w:r w:rsidRPr="00BE79A8">
        <w:rPr>
          <w:rFonts w:ascii="Bookman Old Style" w:hAnsi="Bookman Old Style" w:cs="Arial"/>
        </w:rPr>
        <w:t>dijual</w:t>
      </w:r>
      <w:proofErr w:type="spellEnd"/>
      <w:r w:rsidRPr="00BE79A8">
        <w:rPr>
          <w:rFonts w:ascii="Bookman Old Style" w:hAnsi="Bookman Old Style" w:cs="Arial"/>
        </w:rPr>
        <w:t xml:space="preserve"> </w:t>
      </w:r>
      <w:proofErr w:type="spellStart"/>
      <w:r w:rsidR="005A4E76" w:rsidRPr="00BE79A8">
        <w:rPr>
          <w:rFonts w:ascii="Bookman Old Style" w:hAnsi="Bookman Old Style" w:cs="Arial"/>
        </w:rPr>
        <w:t>k</w:t>
      </w:r>
      <w:r w:rsidRPr="00BE79A8">
        <w:rPr>
          <w:rFonts w:ascii="Bookman Old Style" w:hAnsi="Bookman Old Style" w:cs="Arial"/>
        </w:rPr>
        <w:t>embali</w:t>
      </w:r>
      <w:proofErr w:type="spellEnd"/>
      <w:r w:rsidRPr="00BE79A8">
        <w:rPr>
          <w:rFonts w:ascii="Bookman Old Style" w:hAnsi="Bookman Old Style" w:cs="Arial"/>
        </w:rPr>
        <w:t xml:space="preserve"> </w:t>
      </w:r>
      <w:proofErr w:type="spellStart"/>
      <w:r w:rsidRPr="00BE79A8">
        <w:rPr>
          <w:rFonts w:ascii="Bookman Old Style" w:hAnsi="Bookman Old Style" w:cs="Arial"/>
        </w:rPr>
        <w:t>sehingga</w:t>
      </w:r>
      <w:proofErr w:type="spellEnd"/>
      <w:r w:rsidRPr="00BE79A8">
        <w:rPr>
          <w:rFonts w:ascii="Bookman Old Style" w:hAnsi="Bookman Old Style" w:cs="Arial"/>
        </w:rPr>
        <w:t xml:space="preserve"> </w:t>
      </w:r>
      <w:proofErr w:type="spellStart"/>
      <w:r w:rsidRPr="00BE79A8">
        <w:rPr>
          <w:rFonts w:ascii="Bookman Old Style" w:hAnsi="Bookman Old Style" w:cs="Arial"/>
        </w:rPr>
        <w:t>menambah</w:t>
      </w:r>
      <w:proofErr w:type="spellEnd"/>
      <w:r w:rsidRPr="00BE79A8">
        <w:rPr>
          <w:rFonts w:ascii="Bookman Old Style" w:hAnsi="Bookman Old Style" w:cs="Arial"/>
        </w:rPr>
        <w:t xml:space="preserve"> </w:t>
      </w:r>
      <w:proofErr w:type="spellStart"/>
      <w:r w:rsidRPr="00BE79A8">
        <w:rPr>
          <w:rFonts w:ascii="Bookman Old Style" w:hAnsi="Bookman Old Style" w:cs="Arial"/>
        </w:rPr>
        <w:t>nilai</w:t>
      </w:r>
      <w:proofErr w:type="spellEnd"/>
      <w:r w:rsidRPr="00BE79A8">
        <w:rPr>
          <w:rFonts w:ascii="Bookman Old Style" w:hAnsi="Bookman Old Style" w:cs="Arial"/>
        </w:rPr>
        <w:t xml:space="preserve"> </w:t>
      </w:r>
      <w:proofErr w:type="spellStart"/>
      <w:r w:rsidRPr="00BE79A8">
        <w:rPr>
          <w:rFonts w:ascii="Bookman Old Style" w:hAnsi="Bookman Old Style" w:cs="Arial"/>
        </w:rPr>
        <w:t>ekonomis</w:t>
      </w:r>
      <w:proofErr w:type="spellEnd"/>
      <w:r w:rsidRPr="00BE79A8">
        <w:rPr>
          <w:rFonts w:ascii="Bookman Old Style" w:hAnsi="Bookman Old Style" w:cs="Arial"/>
        </w:rPr>
        <w:t xml:space="preserve"> </w:t>
      </w:r>
      <w:proofErr w:type="spellStart"/>
      <w:r w:rsidRPr="00BE79A8">
        <w:rPr>
          <w:rFonts w:ascii="Bookman Old Style" w:hAnsi="Bookman Old Style" w:cs="Arial"/>
        </w:rPr>
        <w:t>barang</w:t>
      </w:r>
      <w:proofErr w:type="spellEnd"/>
      <w:r w:rsidRPr="00BE79A8">
        <w:rPr>
          <w:rFonts w:ascii="Bookman Old Style" w:hAnsi="Bookman Old Style" w:cs="Arial"/>
        </w:rPr>
        <w:t xml:space="preserve"> yang </w:t>
      </w:r>
      <w:proofErr w:type="spellStart"/>
      <w:r w:rsidRPr="00BE79A8">
        <w:rPr>
          <w:rFonts w:ascii="Bookman Old Style" w:hAnsi="Bookman Old Style" w:cs="Arial"/>
        </w:rPr>
        <w:t>sudah</w:t>
      </w:r>
      <w:proofErr w:type="spellEnd"/>
      <w:r w:rsidRPr="00BE79A8">
        <w:rPr>
          <w:rFonts w:ascii="Bookman Old Style" w:hAnsi="Bookman Old Style" w:cs="Arial"/>
        </w:rPr>
        <w:t xml:space="preserve"> </w:t>
      </w:r>
      <w:proofErr w:type="spellStart"/>
      <w:r w:rsidRPr="00BE79A8">
        <w:rPr>
          <w:rFonts w:ascii="Bookman Old Style" w:hAnsi="Bookman Old Style" w:cs="Arial"/>
        </w:rPr>
        <w:t>menjadi</w:t>
      </w:r>
      <w:proofErr w:type="spellEnd"/>
      <w:r w:rsidRPr="00BE79A8">
        <w:rPr>
          <w:rFonts w:ascii="Bookman Old Style" w:hAnsi="Bookman Old Style" w:cs="Arial"/>
        </w:rPr>
        <w:t xml:space="preserve"> </w:t>
      </w:r>
      <w:proofErr w:type="spellStart"/>
      <w:r w:rsidRPr="00BE79A8">
        <w:rPr>
          <w:rFonts w:ascii="Bookman Old Style" w:hAnsi="Bookman Old Style" w:cs="Arial"/>
        </w:rPr>
        <w:t>rongsongan</w:t>
      </w:r>
      <w:proofErr w:type="spellEnd"/>
      <w:r w:rsidRPr="00BE79A8">
        <w:rPr>
          <w:rFonts w:ascii="Bookman Old Style" w:hAnsi="Bookman Old Style" w:cs="Arial"/>
        </w:rPr>
        <w:t xml:space="preserve">. </w:t>
      </w:r>
      <w:proofErr w:type="spellStart"/>
      <w:r w:rsidR="00DB2606" w:rsidRPr="00BE79A8">
        <w:rPr>
          <w:rFonts w:ascii="Bookman Old Style" w:hAnsi="Bookman Old Style" w:cs="Arial"/>
        </w:rPr>
        <w:t>Praktik</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pengelolaan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limbah</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padat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berkelanjutan</w:t>
      </w:r>
      <w:proofErr w:type="spellEnd"/>
      <w:r w:rsidR="00DB2606" w:rsidRPr="00BE79A8">
        <w:rPr>
          <w:rFonts w:ascii="Bookman Old Style" w:hAnsi="Bookman Old Style" w:cs="Arial"/>
        </w:rPr>
        <w:t xml:space="preserve"> dan </w:t>
      </w:r>
      <w:proofErr w:type="spellStart"/>
      <w:r w:rsidR="00DB2606" w:rsidRPr="00BE79A8">
        <w:rPr>
          <w:rFonts w:ascii="Bookman Old Style" w:hAnsi="Bookman Old Style" w:cs="Arial"/>
        </w:rPr>
        <w:t>persepsi</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kebersihan</w:t>
      </w:r>
      <w:proofErr w:type="spellEnd"/>
      <w:r w:rsidR="00DB2606" w:rsidRPr="00BE79A8">
        <w:rPr>
          <w:rFonts w:ascii="Bookman Old Style" w:hAnsi="Bookman Old Style" w:cs="Arial"/>
        </w:rPr>
        <w:t xml:space="preserve"> di </w:t>
      </w:r>
      <w:proofErr w:type="spellStart"/>
      <w:r w:rsidR="00DB2606" w:rsidRPr="00BE79A8">
        <w:rPr>
          <w:rFonts w:ascii="Bookman Old Style" w:hAnsi="Bookman Old Style" w:cs="Arial"/>
        </w:rPr>
        <w:t>kota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berpenghasilan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rendah</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menunjukkan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bahwa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adanya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praktik</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masyarakat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dalam</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pengurangan</w:t>
      </w:r>
      <w:proofErr w:type="spellEnd"/>
      <w:r w:rsidR="00DB2606" w:rsidRPr="00BE79A8">
        <w:rPr>
          <w:rFonts w:ascii="Bookman Old Style" w:hAnsi="Bookman Old Style" w:cs="Arial"/>
        </w:rPr>
        <w:t xml:space="preserve"> dan </w:t>
      </w:r>
      <w:proofErr w:type="spellStart"/>
      <w:r w:rsidR="00DB2606" w:rsidRPr="00BE79A8">
        <w:rPr>
          <w:rFonts w:ascii="Bookman Old Style" w:hAnsi="Bookman Old Style" w:cs="Arial"/>
        </w:rPr>
        <w:t>pemilahan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sampah</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berkorelasi</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kuat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dengan</w:t>
      </w:r>
      <w:proofErr w:type="spellEnd"/>
      <w:r w:rsidR="00DB2606" w:rsidRPr="00BE79A8">
        <w:rPr>
          <w:rFonts w:ascii="Bookman Old Style" w:hAnsi="Bookman Old Style" w:cs="Arial"/>
        </w:rPr>
        <w:t xml:space="preserve"> rasa </w:t>
      </w:r>
      <w:proofErr w:type="spellStart"/>
      <w:r w:rsidR="00DB2606" w:rsidRPr="00BE79A8">
        <w:rPr>
          <w:rFonts w:ascii="Bookman Old Style" w:hAnsi="Bookman Old Style" w:cs="Arial"/>
        </w:rPr>
        <w:t>kebersihan</w:t>
      </w:r>
      <w:proofErr w:type="spellEnd"/>
      <w:r w:rsidR="00DB2606" w:rsidRPr="00BE79A8">
        <w:rPr>
          <w:rFonts w:ascii="Bookman Old Style" w:hAnsi="Bookman Old Style" w:cs="Arial"/>
        </w:rPr>
        <w:t xml:space="preserve"> di </w:t>
      </w:r>
      <w:proofErr w:type="spellStart"/>
      <w:r w:rsidR="00DB2606" w:rsidRPr="00BE79A8">
        <w:rPr>
          <w:rFonts w:ascii="Bookman Old Style" w:hAnsi="Bookman Old Style" w:cs="Arial"/>
        </w:rPr>
        <w:t>masyarakat</w:t>
      </w:r>
      <w:proofErr w:type="spellEnd"/>
      <w:r w:rsidR="00DB2606" w:rsidRPr="00BE79A8">
        <w:rPr>
          <w:rFonts w:ascii="Bookman Old Style" w:hAnsi="Bookman Old Style" w:cs="Arial"/>
        </w:rPr>
        <w:t xml:space="preserve">. Hasil </w:t>
      </w:r>
      <w:proofErr w:type="spellStart"/>
      <w:r w:rsidR="00DB2606" w:rsidRPr="00BE79A8">
        <w:rPr>
          <w:rFonts w:ascii="Bookman Old Style" w:hAnsi="Bookman Old Style" w:cs="Arial"/>
        </w:rPr>
        <w:t>ini</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secara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implisit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menunjukkan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bahwa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dengan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menggunakan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citra</w:t>
      </w:r>
      <w:proofErr w:type="spellEnd"/>
      <w:r w:rsidR="00DB2606" w:rsidRPr="00BE79A8">
        <w:rPr>
          <w:rFonts w:ascii="Bookman Old Style" w:hAnsi="Bookman Old Style" w:cs="Arial"/>
        </w:rPr>
        <w:t xml:space="preserve"> dan </w:t>
      </w:r>
      <w:proofErr w:type="spellStart"/>
      <w:r w:rsidR="00DB2606" w:rsidRPr="00BE79A8">
        <w:rPr>
          <w:rFonts w:ascii="Bookman Old Style" w:hAnsi="Bookman Old Style" w:cs="Arial"/>
        </w:rPr>
        <w:t>kinerja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lingkungan</w:t>
      </w:r>
      <w:proofErr w:type="spellEnd"/>
      <w:r w:rsidR="00DB2606" w:rsidRPr="00BE79A8">
        <w:rPr>
          <w:rFonts w:ascii="Bookman Old Style" w:hAnsi="Bookman Old Style" w:cs="Arial"/>
        </w:rPr>
        <w:t xml:space="preserve"> yang </w:t>
      </w:r>
      <w:proofErr w:type="spellStart"/>
      <w:r w:rsidR="00DB2606" w:rsidRPr="00BE79A8">
        <w:rPr>
          <w:rFonts w:ascii="Bookman Old Style" w:hAnsi="Bookman Old Style" w:cs="Arial"/>
        </w:rPr>
        <w:t>positif</w:t>
      </w:r>
      <w:proofErr w:type="spellEnd"/>
      <w:r w:rsidR="00DB2606" w:rsidRPr="00BE79A8">
        <w:rPr>
          <w:rFonts w:ascii="Bookman Old Style" w:hAnsi="Bookman Old Style" w:cs="Arial"/>
        </w:rPr>
        <w:t xml:space="preserve"> di </w:t>
      </w:r>
      <w:proofErr w:type="spellStart"/>
      <w:r w:rsidR="00DB2606" w:rsidRPr="00BE79A8">
        <w:rPr>
          <w:rFonts w:ascii="Bookman Old Style" w:hAnsi="Bookman Old Style" w:cs="Arial"/>
        </w:rPr>
        <w:t>suatu</w:t>
      </w:r>
      <w:proofErr w:type="spellEnd"/>
      <w:r w:rsidR="00DB2606" w:rsidRPr="00BE79A8">
        <w:rPr>
          <w:rFonts w:ascii="Bookman Old Style" w:hAnsi="Bookman Old Style" w:cs="Arial"/>
        </w:rPr>
        <w:t xml:space="preserve"> wilayah, </w:t>
      </w:r>
      <w:proofErr w:type="spellStart"/>
      <w:r w:rsidR="00DB2606" w:rsidRPr="00BE79A8">
        <w:rPr>
          <w:rFonts w:ascii="Bookman Old Style" w:hAnsi="Bookman Old Style" w:cs="Arial"/>
        </w:rPr>
        <w:t>masyarakat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dapat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terlibat</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secara</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antusias</w:t>
      </w:r>
      <w:proofErr w:type="spellEnd"/>
      <w:r w:rsidR="00DB2606" w:rsidRPr="00BE79A8">
        <w:rPr>
          <w:rFonts w:ascii="Bookman Old Style" w:hAnsi="Bookman Old Style" w:cs="Arial"/>
        </w:rPr>
        <w:t xml:space="preserve"> dan </w:t>
      </w:r>
      <w:proofErr w:type="spellStart"/>
      <w:r w:rsidR="00DB2606" w:rsidRPr="00BE79A8">
        <w:rPr>
          <w:rFonts w:ascii="Bookman Old Style" w:hAnsi="Bookman Old Style" w:cs="Arial"/>
        </w:rPr>
        <w:t>mendorong</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praktik</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pengelolaan</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sampah</w:t>
      </w:r>
      <w:proofErr w:type="spellEnd"/>
      <w:r w:rsidR="00DB2606" w:rsidRPr="00BE79A8">
        <w:rPr>
          <w:rFonts w:ascii="Bookman Old Style" w:hAnsi="Bookman Old Style" w:cs="Arial"/>
        </w:rPr>
        <w:t xml:space="preserve"> </w:t>
      </w:r>
      <w:proofErr w:type="spellStart"/>
      <w:r w:rsidR="00DB2606" w:rsidRPr="00BE79A8">
        <w:rPr>
          <w:rFonts w:ascii="Bookman Old Style" w:hAnsi="Bookman Old Style" w:cs="Arial"/>
        </w:rPr>
        <w:t>berkelanjutan</w:t>
      </w:r>
      <w:proofErr w:type="spellEnd"/>
      <w:r w:rsidRPr="00BE79A8">
        <w:rPr>
          <w:rFonts w:ascii="Bookman Old Style" w:hAnsi="Bookman Old Style" w:cs="Arial"/>
        </w:rPr>
        <w:t xml:space="preserve"> </w:t>
      </w:r>
      <w:r w:rsidRPr="00BE79A8">
        <w:rPr>
          <w:rFonts w:ascii="Bookman Old Style" w:hAnsi="Bookman Old Style" w:cs="Arial"/>
        </w:rPr>
        <w:fldChar w:fldCharType="begin" w:fldLock="1"/>
      </w:r>
      <w:r w:rsidRPr="00BE79A8">
        <w:rPr>
          <w:rFonts w:ascii="Bookman Old Style" w:hAnsi="Bookman Old Style" w:cs="Arial"/>
        </w:rPr>
        <w:instrText>ADDIN CSL_CITATION {"citationItems":[{"id":"ITEM-1","itemData":{"author":[{"dropping-particle":"","family":"Permana","given":"Ariva Sugandi","non-dropping-particle":"","parse-names":false,"suffix":""},{"dropping-particle":"","family":"Towolioe","given":"Sherly","non-dropping-particle":"","parse-names":false,"suffix":""},{"dropping-particle":"","family":"Aziz","given":"Norsiah Abd","non-dropping-particle":"","parse-names":false,"suffix":""},{"dropping-particle":"","family":"Chin Siong Ho","given":"","non-dropping-particle":"","parse-names":false,"suffix":""}],"container-title":"Habitat International October 2015, Pages 197-205","id":"ITEM-1","issue":"10","issued":{"date-parts":[["2015"]]},"page":"197-205","title":"Sustainable solid waste management practices and perceived cleanliness in a low income city","type":"article-journal","volume":"49"},"uris":["http://www.mendeley.com/documents/?uuid=25488eed-b446-40ec-a7c3-0a28195a3d74"]}],"mendeley":{"formattedCitation":"(Permana et al., 2015)","plainTextFormattedCitation":"(Permana et al., 2015)","previouslyFormattedCitation":"(Permana et al., 2015)"},"properties":{"noteIndex":0},"schema":"https://github.com/citation-style-language/schema/raw/master/csl-citation.json"}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(Permana et al., 2015)</w:t>
      </w:r>
      <w:r w:rsidRPr="00BE79A8">
        <w:rPr>
          <w:rFonts w:ascii="Bookman Old Style" w:hAnsi="Bookman Old Style" w:cs="Arial"/>
        </w:rPr>
        <w:fldChar w:fldCharType="end"/>
      </w:r>
      <w:r w:rsidRPr="00BE79A8">
        <w:rPr>
          <w:rFonts w:ascii="Bookman Old Style" w:hAnsi="Bookman Old Style" w:cs="Arial"/>
        </w:rPr>
        <w:t xml:space="preserve">  </w:t>
      </w:r>
      <w:proofErr w:type="spellStart"/>
      <w:r w:rsidRPr="00BE79A8">
        <w:rPr>
          <w:rFonts w:ascii="Bookman Old Style" w:hAnsi="Bookman Old Style" w:cs="Arial"/>
        </w:rPr>
        <w:t>sehingga</w:t>
      </w:r>
      <w:proofErr w:type="spellEnd"/>
      <w:r w:rsidRPr="00BE79A8">
        <w:rPr>
          <w:rFonts w:ascii="Bookman Old Style" w:hAnsi="Bookman Old Style" w:cs="Arial"/>
        </w:rPr>
        <w:t xml:space="preserve"> </w:t>
      </w:r>
      <w:proofErr w:type="spellStart"/>
      <w:r w:rsidRPr="00BE79A8">
        <w:rPr>
          <w:rFonts w:ascii="Bookman Old Style" w:hAnsi="Bookman Old Style" w:cs="Arial"/>
        </w:rPr>
        <w:t>akan</w:t>
      </w:r>
      <w:proofErr w:type="spellEnd"/>
      <w:r w:rsidRPr="00BE79A8">
        <w:rPr>
          <w:rFonts w:ascii="Bookman Old Style" w:hAnsi="Bookman Old Style" w:cs="Arial"/>
        </w:rPr>
        <w:t xml:space="preserve"> </w:t>
      </w:r>
      <w:proofErr w:type="spellStart"/>
      <w:r w:rsidRPr="00BE79A8">
        <w:rPr>
          <w:rFonts w:ascii="Bookman Old Style" w:hAnsi="Bookman Old Style" w:cs="Arial"/>
        </w:rPr>
        <w:t>meningkatkan</w:t>
      </w:r>
      <w:proofErr w:type="spellEnd"/>
      <w:r w:rsidRPr="00BE79A8">
        <w:rPr>
          <w:rFonts w:ascii="Bookman Old Style" w:hAnsi="Bookman Old Style" w:cs="Arial"/>
        </w:rPr>
        <w:t xml:space="preserve"> </w:t>
      </w:r>
      <w:proofErr w:type="spellStart"/>
      <w:r w:rsidRPr="00BE79A8">
        <w:rPr>
          <w:rFonts w:ascii="Bookman Old Style" w:hAnsi="Bookman Old Style" w:cs="Arial"/>
        </w:rPr>
        <w:t>pendapatan</w:t>
      </w:r>
      <w:proofErr w:type="spellEnd"/>
      <w:r w:rsidR="00DB2606" w:rsidRPr="00BE79A8">
        <w:rPr>
          <w:rFonts w:ascii="Bookman Old Style" w:hAnsi="Bookman Old Style" w:cs="Arial"/>
        </w:rPr>
        <w:t>.</w:t>
      </w:r>
      <w:r w:rsidR="00B34C59">
        <w:rPr>
          <w:rFonts w:ascii="Bookman Old Style" w:hAnsi="Bookman Old Style" w:cs="Arial"/>
        </w:rPr>
        <w:t xml:space="preserve"> </w:t>
      </w:r>
      <w:proofErr w:type="spellStart"/>
      <w:r w:rsidR="00B34C59">
        <w:rPr>
          <w:rFonts w:ascii="Bookman Old Style" w:hAnsi="Bookman Old Style" w:cs="Arial"/>
        </w:rPr>
        <w:t>Berikut</w:t>
      </w:r>
      <w:proofErr w:type="spellEnd"/>
      <w:r w:rsidR="00B34C59">
        <w:rPr>
          <w:rFonts w:ascii="Bookman Old Style" w:hAnsi="Bookman Old Style" w:cs="Arial"/>
        </w:rPr>
        <w:t xml:space="preserve"> </w:t>
      </w:r>
      <w:proofErr w:type="spellStart"/>
      <w:r w:rsidR="00B34C59">
        <w:rPr>
          <w:rFonts w:ascii="Bookman Old Style" w:hAnsi="Bookman Old Style" w:cs="Arial"/>
        </w:rPr>
        <w:t>kerangka</w:t>
      </w:r>
      <w:proofErr w:type="spellEnd"/>
      <w:r w:rsidR="00B34C59">
        <w:rPr>
          <w:rFonts w:ascii="Bookman Old Style" w:hAnsi="Bookman Old Style" w:cs="Arial"/>
        </w:rPr>
        <w:t xml:space="preserve"> </w:t>
      </w:r>
      <w:proofErr w:type="spellStart"/>
      <w:r w:rsidR="00B34C59">
        <w:rPr>
          <w:rFonts w:ascii="Bookman Old Style" w:hAnsi="Bookman Old Style" w:cs="Arial"/>
        </w:rPr>
        <w:t>permasalahan</w:t>
      </w:r>
      <w:proofErr w:type="spellEnd"/>
      <w:r w:rsidR="00B34C59">
        <w:rPr>
          <w:rFonts w:ascii="Bookman Old Style" w:hAnsi="Bookman Old Style" w:cs="Arial"/>
        </w:rPr>
        <w:t xml:space="preserve"> yang </w:t>
      </w:r>
      <w:proofErr w:type="spellStart"/>
      <w:r w:rsidR="00B34C59">
        <w:rPr>
          <w:rFonts w:ascii="Bookman Old Style" w:hAnsi="Bookman Old Style" w:cs="Arial"/>
        </w:rPr>
        <w:t>terjadi</w:t>
      </w:r>
      <w:proofErr w:type="spellEnd"/>
      <w:r w:rsidR="00B34C59">
        <w:rPr>
          <w:rFonts w:ascii="Bookman Old Style" w:hAnsi="Bookman Old Style" w:cs="Arial"/>
        </w:rPr>
        <w:t xml:space="preserve"> </w:t>
      </w:r>
      <w:proofErr w:type="spellStart"/>
      <w:r w:rsidR="00B34C59">
        <w:rPr>
          <w:rFonts w:ascii="Bookman Old Style" w:hAnsi="Bookman Old Style" w:cs="Arial"/>
        </w:rPr>
        <w:t>terkait</w:t>
      </w:r>
      <w:proofErr w:type="spellEnd"/>
      <w:r w:rsidR="00B34C59">
        <w:rPr>
          <w:rFonts w:ascii="Bookman Old Style" w:hAnsi="Bookman Old Style" w:cs="Arial"/>
        </w:rPr>
        <w:t xml:space="preserve"> </w:t>
      </w:r>
      <w:proofErr w:type="spellStart"/>
      <w:r w:rsidR="00B34C59">
        <w:rPr>
          <w:rFonts w:ascii="Bookman Old Style" w:hAnsi="Bookman Old Style" w:cs="Arial"/>
        </w:rPr>
        <w:t>dengan</w:t>
      </w:r>
      <w:proofErr w:type="spellEnd"/>
      <w:r w:rsidR="00B34C59">
        <w:rPr>
          <w:rFonts w:ascii="Bookman Old Style" w:hAnsi="Bookman Old Style" w:cs="Arial"/>
        </w:rPr>
        <w:t xml:space="preserve"> </w:t>
      </w:r>
      <w:proofErr w:type="spellStart"/>
      <w:r w:rsidR="00B34C59">
        <w:rPr>
          <w:rFonts w:ascii="Bookman Old Style" w:hAnsi="Bookman Old Style" w:cs="Arial"/>
        </w:rPr>
        <w:t>adanya</w:t>
      </w:r>
      <w:proofErr w:type="spellEnd"/>
      <w:r w:rsidR="00B34C59">
        <w:rPr>
          <w:rFonts w:ascii="Bookman Old Style" w:hAnsi="Bookman Old Style" w:cs="Arial"/>
        </w:rPr>
        <w:t xml:space="preserve"> </w:t>
      </w:r>
      <w:proofErr w:type="spellStart"/>
      <w:r w:rsidR="00B34C59">
        <w:rPr>
          <w:rFonts w:ascii="Bookman Old Style" w:hAnsi="Bookman Old Style" w:cs="Arial"/>
        </w:rPr>
        <w:t>Perda</w:t>
      </w:r>
      <w:proofErr w:type="spellEnd"/>
      <w:r w:rsidR="00B34C59">
        <w:rPr>
          <w:rFonts w:ascii="Bookman Old Style" w:hAnsi="Bookman Old Style" w:cs="Arial"/>
        </w:rPr>
        <w:t xml:space="preserve"> No. 4 </w:t>
      </w:r>
      <w:proofErr w:type="spellStart"/>
      <w:r w:rsidR="00B34C59">
        <w:rPr>
          <w:rFonts w:ascii="Bookman Old Style" w:hAnsi="Bookman Old Style" w:cs="Arial"/>
        </w:rPr>
        <w:t>Tahun</w:t>
      </w:r>
      <w:proofErr w:type="spellEnd"/>
      <w:r w:rsidR="00B34C59">
        <w:rPr>
          <w:rFonts w:ascii="Bookman Old Style" w:hAnsi="Bookman Old Style" w:cs="Arial"/>
        </w:rPr>
        <w:t xml:space="preserve"> 2011: </w:t>
      </w:r>
    </w:p>
    <w:p w14:paraId="23B53E28" w14:textId="1090CE3D" w:rsidR="00497737" w:rsidRPr="00BE79A8" w:rsidRDefault="00BF7DB1" w:rsidP="00732147">
      <w:pPr>
        <w:spacing w:line="360" w:lineRule="auto"/>
        <w:ind w:right="-35" w:firstLine="567"/>
        <w:jc w:val="both"/>
        <w:rPr>
          <w:rFonts w:ascii="Bookman Old Style" w:hAnsi="Bookman Old Style" w:cs="Arial"/>
        </w:rPr>
      </w:pPr>
      <w:r w:rsidRPr="00BE79A8">
        <w:rPr>
          <w:rFonts w:ascii="Bookman Old Style" w:hAnsi="Bookman Old Style" w:cs="Arial"/>
          <w:noProof/>
        </w:rPr>
        <mc:AlternateContent>
          <mc:Choice Requires="wps">
            <w:drawing>
              <wp:anchor distT="0" distB="0" distL="114300" distR="114300" simplePos="0" relativeHeight="251670528" behindDoc="0" locked="0" layoutInCell="1" allowOverlap="1" wp14:anchorId="301FD517" wp14:editId="04F906F3">
                <wp:simplePos x="0" y="0"/>
                <wp:positionH relativeFrom="column">
                  <wp:posOffset>118110</wp:posOffset>
                </wp:positionH>
                <wp:positionV relativeFrom="paragraph">
                  <wp:posOffset>37465</wp:posOffset>
                </wp:positionV>
                <wp:extent cx="1473200" cy="4953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4732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56BAC1" w14:textId="66FC6A0E" w:rsidR="00497737" w:rsidRDefault="00497737" w:rsidP="00497737">
                            <w:pPr>
                              <w:jc w:val="center"/>
                            </w:pPr>
                            <w:r>
                              <w:t>Perda No. 4 Tahun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D517" id="Rectangle 11" o:spid="_x0000_s1026" style="position:absolute;left:0;text-align:left;margin-left:9.3pt;margin-top:2.95pt;width:116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" fillcolor="white [3201]" strokecolor="#f79646 [3209]" strokeweight="2pt">
                <v:textbox>
                  <w:txbxContent>
                    <w:p w14:paraId="5756BAC1" w14:textId="66FC6A0E" w:rsidR="00497737" w:rsidRDefault="00497737" w:rsidP="00497737">
                      <w:pPr>
                        <w:jc w:val="center"/>
                      </w:pPr>
                      <w:r>
                        <w:t>Perda No. 4 Tahun 2011</w:t>
                      </w:r>
                    </w:p>
                  </w:txbxContent>
                </v:textbox>
              </v:rect>
            </w:pict>
          </mc:Fallback>
        </mc:AlternateContent>
      </w:r>
      <w:r w:rsidR="00A81996" w:rsidRPr="00BE79A8">
        <w:rPr>
          <w:rFonts w:ascii="Bookman Old Style" w:hAnsi="Bookman Old Style" w:cs="Arial"/>
          <w:noProof/>
        </w:rPr>
        <mc:AlternateContent>
          <mc:Choice Requires="wps">
            <w:drawing>
              <wp:anchor distT="0" distB="0" distL="114300" distR="114300" simplePos="0" relativeHeight="251672576" behindDoc="0" locked="0" layoutInCell="1" allowOverlap="1" wp14:anchorId="03163463" wp14:editId="7E856532">
                <wp:simplePos x="0" y="0"/>
                <wp:positionH relativeFrom="column">
                  <wp:posOffset>2346960</wp:posOffset>
                </wp:positionH>
                <wp:positionV relativeFrom="paragraph">
                  <wp:posOffset>34925</wp:posOffset>
                </wp:positionV>
                <wp:extent cx="1543050" cy="4857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54305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93068B" w14:textId="7338F91A" w:rsidR="00497737" w:rsidRDefault="00497737" w:rsidP="00497737">
                            <w:pPr>
                              <w:jc w:val="center"/>
                            </w:pPr>
                            <w:r>
                              <w:t xml:space="preserve">Sosialisasi Perda tentang </w:t>
                            </w:r>
                          </w:p>
                          <w:p w14:paraId="6BB94D15" w14:textId="6D4597FA" w:rsidR="00497737" w:rsidRDefault="00497737" w:rsidP="00497737">
                            <w:pPr>
                              <w:jc w:val="center"/>
                            </w:pPr>
                            <w:r>
                              <w:t xml:space="preserve">Pengelolaan Sampah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63463" id="Rectangle 12" o:spid="_x0000_s1027" style="position:absolute;left:0;text-align:left;margin-left:184.8pt;margin-top:2.75pt;width:121.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" fillcolor="white [3201]" strokecolor="#f79646 [3209]" strokeweight="2pt">
                <v:textbox>
                  <w:txbxContent>
                    <w:p w14:paraId="1293068B" w14:textId="7338F91A" w:rsidR="00497737" w:rsidRDefault="00497737" w:rsidP="00497737">
                      <w:pPr>
                        <w:jc w:val="center"/>
                      </w:pPr>
                      <w:r>
                        <w:t xml:space="preserve">Sosialisasi Perda tentang </w:t>
                      </w:r>
                    </w:p>
                    <w:p w14:paraId="6BB94D15" w14:textId="6D4597FA" w:rsidR="00497737" w:rsidRDefault="00497737" w:rsidP="00497737">
                      <w:pPr>
                        <w:jc w:val="center"/>
                      </w:pPr>
                      <w:r>
                        <w:t xml:space="preserve">Pengelolaan Sampah </w:t>
                      </w:r>
                    </w:p>
                  </w:txbxContent>
                </v:textbox>
              </v:rect>
            </w:pict>
          </mc:Fallback>
        </mc:AlternateContent>
      </w:r>
      <w:r w:rsidR="00497737" w:rsidRPr="00BE79A8">
        <w:rPr>
          <w:rFonts w:ascii="Bookman Old Style" w:hAnsi="Bookman Old Style" w:cs="Arial"/>
          <w:noProof/>
        </w:rPr>
        <mc:AlternateContent>
          <mc:Choice Requires="wps">
            <w:drawing>
              <wp:anchor distT="0" distB="0" distL="114300" distR="114300" simplePos="0" relativeHeight="251674624" behindDoc="0" locked="0" layoutInCell="1" allowOverlap="1" wp14:anchorId="6E1B0E50" wp14:editId="14849E93">
                <wp:simplePos x="0" y="0"/>
                <wp:positionH relativeFrom="margin">
                  <wp:align>right</wp:align>
                </wp:positionH>
                <wp:positionV relativeFrom="paragraph">
                  <wp:posOffset>9525</wp:posOffset>
                </wp:positionV>
                <wp:extent cx="1628775" cy="600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28775"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CCC569" w14:textId="2A8C11BF" w:rsidR="00497737" w:rsidRDefault="00497737" w:rsidP="00497737">
                            <w:pPr>
                              <w:jc w:val="center"/>
                            </w:pPr>
                            <w:r>
                              <w:t xml:space="preserve">Pemahaman Pengetahuan </w:t>
                            </w:r>
                          </w:p>
                          <w:p w14:paraId="48DFA06C" w14:textId="0D06EF50" w:rsidR="00497737" w:rsidRDefault="00497737" w:rsidP="00497737">
                            <w:pPr>
                              <w:jc w:val="center"/>
                            </w:pPr>
                            <w:r>
                              <w:t xml:space="preserve">Pengelolaan </w:t>
                            </w:r>
                            <w:r w:rsidR="00BE79A8">
                              <w:t xml:space="preserve">sampah </w:t>
                            </w:r>
                            <w:r>
                              <w:t>&amp; Sanksi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0E50" id="Rectangle 13" o:spid="_x0000_s1028" style="position:absolute;left:0;text-align:left;margin-left:77.05pt;margin-top:.75pt;width:128.25pt;height:47.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" fillcolor="white [3201]" strokecolor="#f79646 [3209]" strokeweight="2pt">
                <v:textbox>
                  <w:txbxContent>
                    <w:p w14:paraId="45CCC569" w14:textId="2A8C11BF" w:rsidR="00497737" w:rsidRDefault="00497737" w:rsidP="00497737">
                      <w:pPr>
                        <w:jc w:val="center"/>
                      </w:pPr>
                      <w:r>
                        <w:t xml:space="preserve">Pemahaman Pengetahuan </w:t>
                      </w:r>
                    </w:p>
                    <w:p w14:paraId="48DFA06C" w14:textId="0D06EF50" w:rsidR="00497737" w:rsidRDefault="00497737" w:rsidP="00497737">
                      <w:pPr>
                        <w:jc w:val="center"/>
                      </w:pPr>
                      <w:r>
                        <w:t xml:space="preserve">Pengelolaan </w:t>
                      </w:r>
                      <w:r w:rsidR="00BE79A8">
                        <w:t xml:space="preserve">sampah </w:t>
                      </w:r>
                      <w:r>
                        <w:t>&amp; Sanksi</w:t>
                      </w:r>
                    </w:p>
                  </w:txbxContent>
                </v:textbox>
                <w10:wrap anchorx="margin"/>
              </v:rect>
            </w:pict>
          </mc:Fallback>
        </mc:AlternateContent>
      </w:r>
    </w:p>
    <w:p w14:paraId="00216576" w14:textId="1E44AC84" w:rsidR="005A2546" w:rsidRPr="00BE79A8" w:rsidRDefault="00BF7DB1" w:rsidP="00D82E00">
      <w:pPr>
        <w:spacing w:line="360" w:lineRule="auto"/>
        <w:ind w:left="153" w:right="-35" w:firstLine="414"/>
        <w:jc w:val="both"/>
        <w:rPr>
          <w:rFonts w:ascii="Bookman Old Style" w:hAnsi="Bookman Old Style" w:cs="Arial"/>
        </w:rPr>
      </w:pPr>
      <w:r w:rsidRPr="00BE79A8">
        <w:rPr>
          <w:rFonts w:ascii="Bookman Old Style" w:hAnsi="Bookman Old Style" w:cs="Arial"/>
          <w:noProof/>
        </w:rPr>
        <mc:AlternateContent>
          <mc:Choice Requires="wps">
            <w:drawing>
              <wp:anchor distT="0" distB="0" distL="114300" distR="114300" simplePos="0" relativeHeight="251675648" behindDoc="0" locked="0" layoutInCell="1" allowOverlap="1" wp14:anchorId="7798DE10" wp14:editId="3F61C87B">
                <wp:simplePos x="0" y="0"/>
                <wp:positionH relativeFrom="column">
                  <wp:posOffset>1654810</wp:posOffset>
                </wp:positionH>
                <wp:positionV relativeFrom="paragraph">
                  <wp:posOffset>21590</wp:posOffset>
                </wp:positionV>
                <wp:extent cx="590550" cy="0"/>
                <wp:effectExtent l="0" t="114300" r="0" b="133350"/>
                <wp:wrapNone/>
                <wp:docPr id="15" name="Straight Arrow Connector 15"/>
                <wp:cNvGraphicFramePr/>
                <a:graphic xmlns:a="http://schemas.openxmlformats.org/drawingml/2006/main">
                  <a:graphicData uri="http://schemas.microsoft.com/office/word/2010/wordprocessingShape">
                    <wps:wsp>
                      <wps:cNvCnPr/>
                      <wps:spPr>
                        <a:xfrm>
                          <a:off x="0" y="0"/>
                          <a:ext cx="59055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F9CF4DA" id="_x0000_t32" coordsize="21600,21600" o:spt="32" o:oned="t" path="m,l21600,21600e" filled="f">
                <v:path arrowok="t" fillok="f" o:connecttype="none"/>
                <o:lock v:ext="edit" shapetype="t"/>
              </v:shapetype>
              <v:shape id="Straight Arrow Connector 15" o:spid="_x0000_s1026" type="#_x0000_t32" style="position:absolute;margin-left:130.3pt;margin-top:1.7pt;width:4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" strokecolor="black [3040]" strokeweight="4.5pt">
                <v:stroke endarrow="block"/>
              </v:shape>
            </w:pict>
          </mc:Fallback>
        </mc:AlternateContent>
      </w:r>
      <w:r w:rsidR="00A81996" w:rsidRPr="00BE79A8">
        <w:rPr>
          <w:rFonts w:ascii="Bookman Old Style" w:hAnsi="Bookman Old Style" w:cs="Arial"/>
          <w:noProof/>
        </w:rPr>
        <mc:AlternateContent>
          <mc:Choice Requires="wps">
            <w:drawing>
              <wp:anchor distT="0" distB="0" distL="114300" distR="114300" simplePos="0" relativeHeight="251677696" behindDoc="0" locked="0" layoutInCell="1" allowOverlap="1" wp14:anchorId="60428A8D" wp14:editId="786837D5">
                <wp:simplePos x="0" y="0"/>
                <wp:positionH relativeFrom="column">
                  <wp:posOffset>3937635</wp:posOffset>
                </wp:positionH>
                <wp:positionV relativeFrom="paragraph">
                  <wp:posOffset>40640</wp:posOffset>
                </wp:positionV>
                <wp:extent cx="590550" cy="0"/>
                <wp:effectExtent l="0" t="114300" r="0" b="133350"/>
                <wp:wrapNone/>
                <wp:docPr id="16" name="Straight Arrow Connector 16"/>
                <wp:cNvGraphicFramePr/>
                <a:graphic xmlns:a="http://schemas.openxmlformats.org/drawingml/2006/main">
                  <a:graphicData uri="http://schemas.microsoft.com/office/word/2010/wordprocessingShape">
                    <wps:wsp>
                      <wps:cNvCnPr/>
                      <wps:spPr>
                        <a:xfrm>
                          <a:off x="0" y="0"/>
                          <a:ext cx="59055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3F156" id="Straight Arrow Connector 16" o:spid="_x0000_s1026" type="#_x0000_t32" style="position:absolute;margin-left:310.05pt;margin-top:3.2pt;width:46.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" strokecolor="black [3040]" strokeweight="4.5pt">
                <v:stroke endarrow="block"/>
              </v:shape>
            </w:pict>
          </mc:Fallback>
        </mc:AlternateContent>
      </w:r>
    </w:p>
    <w:p w14:paraId="0C50B42A" w14:textId="77777777" w:rsidR="00BF7DB1" w:rsidRDefault="00BF7DB1" w:rsidP="00497737">
      <w:pPr>
        <w:rPr>
          <w:rFonts w:ascii="Bookman Old Style" w:eastAsia="Book Antiqua" w:hAnsi="Bookman Old Style"/>
          <w:b/>
          <w:bCs/>
        </w:rPr>
      </w:pPr>
    </w:p>
    <w:p w14:paraId="64CF8D4A" w14:textId="599D8DAB" w:rsidR="00497737" w:rsidRPr="00A81996" w:rsidRDefault="00497737" w:rsidP="00497737">
      <w:pPr>
        <w:rPr>
          <w:rFonts w:ascii="Bookman Old Style" w:eastAsia="Book Antiqua" w:hAnsi="Bookman Old Style"/>
          <w:b/>
          <w:bCs/>
        </w:rPr>
      </w:pPr>
      <w:r w:rsidRPr="00A81996">
        <w:rPr>
          <w:rFonts w:ascii="Bookman Old Style" w:eastAsia="Book Antiqua" w:hAnsi="Bookman Old Style"/>
          <w:b/>
          <w:bCs/>
        </w:rPr>
        <w:t xml:space="preserve">Gambar 1. </w:t>
      </w:r>
      <w:proofErr w:type="spellStart"/>
      <w:r w:rsidRPr="00A81996">
        <w:rPr>
          <w:rFonts w:ascii="Bookman Old Style" w:eastAsia="Book Antiqua" w:hAnsi="Bookman Old Style"/>
          <w:b/>
          <w:bCs/>
        </w:rPr>
        <w:t>Kerangka</w:t>
      </w:r>
      <w:proofErr w:type="spellEnd"/>
      <w:r w:rsidRPr="00A81996">
        <w:rPr>
          <w:rFonts w:ascii="Bookman Old Style" w:eastAsia="Book Antiqua" w:hAnsi="Bookman Old Style"/>
          <w:b/>
          <w:bCs/>
        </w:rPr>
        <w:t xml:space="preserve"> </w:t>
      </w:r>
      <w:proofErr w:type="spellStart"/>
      <w:r w:rsidRPr="00A81996">
        <w:rPr>
          <w:rFonts w:ascii="Bookman Old Style" w:eastAsia="Book Antiqua" w:hAnsi="Bookman Old Style"/>
          <w:b/>
          <w:bCs/>
        </w:rPr>
        <w:t>Pemecahan</w:t>
      </w:r>
      <w:proofErr w:type="spellEnd"/>
      <w:r w:rsidRPr="00A81996">
        <w:rPr>
          <w:rFonts w:ascii="Bookman Old Style" w:eastAsia="Book Antiqua" w:hAnsi="Bookman Old Style"/>
          <w:b/>
          <w:bCs/>
        </w:rPr>
        <w:t xml:space="preserve"> </w:t>
      </w:r>
      <w:proofErr w:type="spellStart"/>
      <w:r w:rsidRPr="00A81996">
        <w:rPr>
          <w:rFonts w:ascii="Bookman Old Style" w:eastAsia="Book Antiqua" w:hAnsi="Bookman Old Style"/>
          <w:b/>
          <w:bCs/>
        </w:rPr>
        <w:t>Masalah</w:t>
      </w:r>
      <w:proofErr w:type="spellEnd"/>
      <w:r w:rsidRPr="00A81996">
        <w:rPr>
          <w:rFonts w:ascii="Bookman Old Style" w:eastAsia="Book Antiqua" w:hAnsi="Bookman Old Style"/>
          <w:b/>
          <w:bCs/>
        </w:rPr>
        <w:t xml:space="preserve"> </w:t>
      </w:r>
    </w:p>
    <w:p w14:paraId="7F8BE3AB" w14:textId="2A4C549E" w:rsidR="00711013" w:rsidRPr="00BE79A8" w:rsidRDefault="001A7DA1" w:rsidP="00D82E00">
      <w:pPr>
        <w:pStyle w:val="Heading1"/>
        <w:numPr>
          <w:ilvl w:val="0"/>
          <w:numId w:val="0"/>
        </w:numPr>
        <w:spacing w:line="360" w:lineRule="auto"/>
        <w:ind w:left="720" w:hanging="720"/>
        <w:rPr>
          <w:rFonts w:ascii="Bookman Old Style" w:eastAsia="Book Antiqua" w:hAnsi="Bookman Old Style" w:cs="Arial"/>
          <w:sz w:val="20"/>
          <w:szCs w:val="20"/>
        </w:rPr>
      </w:pPr>
      <w:r w:rsidRPr="00BE79A8">
        <w:rPr>
          <w:rFonts w:ascii="Bookman Old Style" w:eastAsia="Book Antiqua" w:hAnsi="Bookman Old Style" w:cs="Arial"/>
          <w:sz w:val="20"/>
          <w:szCs w:val="20"/>
        </w:rPr>
        <w:t>METODE KEGIATAN</w:t>
      </w:r>
    </w:p>
    <w:p w14:paraId="4C0DC4AA" w14:textId="50274BDD" w:rsidR="00711013" w:rsidRPr="00BE79A8" w:rsidRDefault="00A169F9" w:rsidP="0079121A">
      <w:pPr>
        <w:spacing w:line="360" w:lineRule="auto"/>
        <w:ind w:right="-34" w:firstLine="567"/>
        <w:jc w:val="both"/>
        <w:rPr>
          <w:rFonts w:ascii="Bookman Old Style" w:eastAsia="Book Antiqua" w:hAnsi="Bookman Old Style" w:cs="Arial"/>
          <w:color w:val="FF0000"/>
        </w:rPr>
      </w:pPr>
      <w:proofErr w:type="spellStart"/>
      <w:r w:rsidRPr="00BE79A8">
        <w:rPr>
          <w:rFonts w:ascii="Bookman Old Style" w:eastAsia="Book Antiqua" w:hAnsi="Bookman Old Style" w:cs="Arial"/>
          <w:spacing w:val="-10"/>
        </w:rPr>
        <w:t>Kegiatan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pengabdian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kepada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masyarakat</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dilaksanakan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dengan</w:t>
      </w:r>
      <w:proofErr w:type="spellEnd"/>
      <w:r w:rsidRPr="00BE79A8">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melakukan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sosialisasi</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Perda</w:t>
      </w:r>
      <w:proofErr w:type="spellEnd"/>
      <w:r w:rsidR="005255ED">
        <w:rPr>
          <w:rFonts w:ascii="Bookman Old Style" w:eastAsia="Book Antiqua" w:hAnsi="Bookman Old Style" w:cs="Arial"/>
          <w:spacing w:val="-10"/>
        </w:rPr>
        <w:t xml:space="preserve"> No. 4 </w:t>
      </w:r>
      <w:proofErr w:type="spellStart"/>
      <w:r w:rsidR="005255ED">
        <w:rPr>
          <w:rFonts w:ascii="Bookman Old Style" w:eastAsia="Book Antiqua" w:hAnsi="Bookman Old Style" w:cs="Arial"/>
          <w:spacing w:val="-10"/>
        </w:rPr>
        <w:t>Tahun</w:t>
      </w:r>
      <w:proofErr w:type="spellEnd"/>
      <w:r w:rsidR="005255ED">
        <w:rPr>
          <w:rFonts w:ascii="Bookman Old Style" w:eastAsia="Book Antiqua" w:hAnsi="Bookman Old Style" w:cs="Arial"/>
          <w:spacing w:val="-10"/>
        </w:rPr>
        <w:t xml:space="preserve"> 2011 </w:t>
      </w:r>
      <w:proofErr w:type="spellStart"/>
      <w:r w:rsidR="005255ED">
        <w:rPr>
          <w:rFonts w:ascii="Bookman Old Style" w:eastAsia="Book Antiqua" w:hAnsi="Bookman Old Style" w:cs="Arial"/>
          <w:spacing w:val="-10"/>
        </w:rPr>
        <w:t>terkait</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Pengelolaan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Sampah</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Kegiatan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sosialisasi</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dilakukan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dengan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beberapa</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tahapan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yakni</w:t>
      </w:r>
      <w:proofErr w:type="spellEnd"/>
      <w:r w:rsidR="005255ED">
        <w:rPr>
          <w:rFonts w:ascii="Bookman Old Style" w:eastAsia="Book Antiqua" w:hAnsi="Bookman Old Style" w:cs="Arial"/>
          <w:spacing w:val="-10"/>
        </w:rPr>
        <w:t xml:space="preserve">: 1) </w:t>
      </w:r>
      <w:proofErr w:type="spellStart"/>
      <w:r w:rsidR="005255ED">
        <w:rPr>
          <w:rFonts w:ascii="Bookman Old Style" w:eastAsia="Book Antiqua" w:hAnsi="Bookman Old Style" w:cs="Arial"/>
          <w:spacing w:val="-10"/>
        </w:rPr>
        <w:t>mengkaji</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terlebih</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dahulu</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dengan</w:t>
      </w:r>
      <w:proofErr w:type="spellEnd"/>
      <w:r w:rsidR="005255ED">
        <w:rPr>
          <w:rFonts w:ascii="Bookman Old Style" w:eastAsia="Book Antiqua" w:hAnsi="Bookman Old Style" w:cs="Arial"/>
          <w:spacing w:val="-10"/>
        </w:rPr>
        <w:t xml:space="preserve"> Tim </w:t>
      </w:r>
      <w:proofErr w:type="spellStart"/>
      <w:r w:rsidR="005255ED">
        <w:rPr>
          <w:rFonts w:ascii="Bookman Old Style" w:eastAsia="Book Antiqua" w:hAnsi="Bookman Old Style" w:cs="Arial"/>
          <w:spacing w:val="-10"/>
        </w:rPr>
        <w:t>Pengabdian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terkait</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dengan</w:t>
      </w:r>
      <w:proofErr w:type="spellEnd"/>
      <w:r w:rsidR="005255ED">
        <w:rPr>
          <w:rFonts w:ascii="Bookman Old Style" w:eastAsia="Book Antiqua" w:hAnsi="Bookman Old Style" w:cs="Arial"/>
          <w:spacing w:val="-10"/>
        </w:rPr>
        <w:t xml:space="preserve"> </w:t>
      </w:r>
      <w:proofErr w:type="spellStart"/>
      <w:r w:rsidR="005255ED">
        <w:rPr>
          <w:rFonts w:ascii="Bookman Old Style" w:eastAsia="Book Antiqua" w:hAnsi="Bookman Old Style" w:cs="Arial"/>
          <w:spacing w:val="-10"/>
        </w:rPr>
        <w:t>Perda</w:t>
      </w:r>
      <w:proofErr w:type="spellEnd"/>
      <w:r w:rsidR="005255ED">
        <w:rPr>
          <w:rFonts w:ascii="Bookman Old Style" w:eastAsia="Book Antiqua" w:hAnsi="Bookman Old Style" w:cs="Arial"/>
          <w:spacing w:val="-10"/>
        </w:rPr>
        <w:t xml:space="preserve"> No. 4 </w:t>
      </w:r>
      <w:proofErr w:type="spellStart"/>
      <w:r w:rsidR="005255ED">
        <w:rPr>
          <w:rFonts w:ascii="Bookman Old Style" w:eastAsia="Book Antiqua" w:hAnsi="Bookman Old Style" w:cs="Arial"/>
          <w:spacing w:val="-10"/>
        </w:rPr>
        <w:t>Tahun</w:t>
      </w:r>
      <w:proofErr w:type="spellEnd"/>
      <w:r w:rsidR="005255ED">
        <w:rPr>
          <w:rFonts w:ascii="Bookman Old Style" w:eastAsia="Book Antiqua" w:hAnsi="Bookman Old Style" w:cs="Arial"/>
          <w:spacing w:val="-10"/>
        </w:rPr>
        <w:t xml:space="preserve"> 2011. 2</w:t>
      </w:r>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Tahap</w:t>
      </w:r>
      <w:proofErr w:type="spellEnd"/>
      <w:r w:rsidR="00277C0B" w:rsidRPr="00BE79A8">
        <w:rPr>
          <w:rFonts w:ascii="Bookman Old Style" w:eastAsia="Book Antiqua" w:hAnsi="Bookman Old Style" w:cs="Arial"/>
          <w:spacing w:val="-8"/>
          <w:position w:val="1"/>
        </w:rPr>
        <w:t xml:space="preserve"> </w:t>
      </w:r>
      <w:proofErr w:type="spellStart"/>
      <w:r w:rsidR="005255ED">
        <w:rPr>
          <w:rFonts w:ascii="Bookman Old Style" w:eastAsia="Book Antiqua" w:hAnsi="Bookman Old Style" w:cs="Arial"/>
          <w:spacing w:val="-8"/>
          <w:position w:val="1"/>
        </w:rPr>
        <w:t>kedua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berkuncung</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w:t>
      </w:r>
      <w:proofErr w:type="spellEnd"/>
      <w:r w:rsidR="00277C0B" w:rsidRPr="00BE79A8">
        <w:rPr>
          <w:rFonts w:ascii="Bookman Old Style" w:eastAsia="Book Antiqua" w:hAnsi="Bookman Old Style" w:cs="Arial"/>
          <w:spacing w:val="-8"/>
          <w:position w:val="1"/>
        </w:rPr>
        <w:t xml:space="preserve"> </w:t>
      </w:r>
      <w:proofErr w:type="spellStart"/>
      <w:r w:rsidR="008042BA" w:rsidRPr="00BE79A8">
        <w:rPr>
          <w:rFonts w:ascii="Bookman Old Style" w:eastAsia="Book Antiqua" w:hAnsi="Bookman Old Style" w:cs="Arial"/>
          <w:spacing w:val="-8"/>
          <w:position w:val="1"/>
        </w:rPr>
        <w:t>Tenan</w:t>
      </w:r>
      <w:proofErr w:type="spellEnd"/>
      <w:r w:rsidR="005255ED">
        <w:rPr>
          <w:rFonts w:ascii="Bookman Old Style" w:eastAsia="Book Antiqua" w:hAnsi="Bookman Old Style" w:cs="Arial"/>
          <w:spacing w:val="-8"/>
          <w:position w:val="1"/>
        </w:rPr>
        <w:t xml:space="preserve"> </w:t>
      </w:r>
      <w:r w:rsidR="00277C0B" w:rsidRPr="00BE79A8">
        <w:rPr>
          <w:rFonts w:ascii="Bookman Old Style" w:eastAsia="Book Antiqua" w:hAnsi="Bookman Old Style" w:cs="Arial"/>
          <w:spacing w:val="-8"/>
          <w:position w:val="1"/>
        </w:rPr>
        <w:t xml:space="preserve">yang </w:t>
      </w:r>
      <w:proofErr w:type="spellStart"/>
      <w:r w:rsidR="00277C0B" w:rsidRPr="00BE79A8">
        <w:rPr>
          <w:rFonts w:ascii="Bookman Old Style" w:eastAsia="Book Antiqua" w:hAnsi="Bookman Old Style" w:cs="Arial"/>
          <w:spacing w:val="-8"/>
          <w:position w:val="1"/>
        </w:rPr>
        <w:t>berada</w:t>
      </w:r>
      <w:proofErr w:type="spellEnd"/>
      <w:r w:rsidR="00277C0B" w:rsidRPr="00BE79A8">
        <w:rPr>
          <w:rFonts w:ascii="Bookman Old Style" w:eastAsia="Book Antiqua" w:hAnsi="Bookman Old Style" w:cs="Arial"/>
          <w:spacing w:val="-8"/>
          <w:position w:val="1"/>
        </w:rPr>
        <w:t xml:space="preserve"> di </w:t>
      </w:r>
      <w:r w:rsidR="005255ED">
        <w:rPr>
          <w:rFonts w:ascii="Bookman Old Style" w:eastAsia="Book Antiqua" w:hAnsi="Bookman Old Style" w:cs="Arial"/>
          <w:spacing w:val="-8"/>
          <w:position w:val="1"/>
        </w:rPr>
        <w:t>L</w:t>
      </w:r>
      <w:r w:rsidR="00277C0B" w:rsidRPr="00BE79A8">
        <w:rPr>
          <w:rFonts w:ascii="Bookman Old Style" w:eastAsia="Book Antiqua" w:hAnsi="Bookman Old Style" w:cs="Arial"/>
          <w:spacing w:val="-8"/>
          <w:position w:val="1"/>
        </w:rPr>
        <w:t xml:space="preserve">okasi </w:t>
      </w:r>
      <w:r w:rsidR="005255ED">
        <w:rPr>
          <w:rFonts w:ascii="Bookman Old Style" w:eastAsia="Book Antiqua" w:hAnsi="Bookman Old Style" w:cs="Arial"/>
          <w:spacing w:val="-8"/>
          <w:position w:val="1"/>
        </w:rPr>
        <w:t>P</w:t>
      </w:r>
      <w:r w:rsidR="00277C0B" w:rsidRPr="00BE79A8">
        <w:rPr>
          <w:rFonts w:ascii="Bookman Old Style" w:eastAsia="Book Antiqua" w:hAnsi="Bookman Old Style" w:cs="Arial"/>
          <w:spacing w:val="-8"/>
          <w:position w:val="1"/>
        </w:rPr>
        <w:t xml:space="preserve">antai </w:t>
      </w:r>
      <w:proofErr w:type="spellStart"/>
      <w:r w:rsidR="00277C0B" w:rsidRPr="00BE79A8">
        <w:rPr>
          <w:rFonts w:ascii="Bookman Old Style" w:eastAsia="Book Antiqua" w:hAnsi="Bookman Old Style" w:cs="Arial"/>
          <w:spacing w:val="-8"/>
          <w:position w:val="1"/>
        </w:rPr>
        <w:t>losari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dengan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melakukan</w:t>
      </w:r>
      <w:proofErr w:type="spellEnd"/>
      <w:r w:rsidR="00277C0B" w:rsidRPr="00BE79A8">
        <w:rPr>
          <w:rFonts w:ascii="Bookman Old Style" w:eastAsia="Book Antiqua" w:hAnsi="Bookman Old Style" w:cs="Arial"/>
          <w:spacing w:val="-8"/>
          <w:position w:val="1"/>
        </w:rPr>
        <w:t xml:space="preserve"> dialog, </w:t>
      </w:r>
      <w:proofErr w:type="spellStart"/>
      <w:r w:rsidR="00277C0B" w:rsidRPr="00BE79A8">
        <w:rPr>
          <w:rFonts w:ascii="Bookman Old Style" w:eastAsia="Book Antiqua" w:hAnsi="Bookman Old Style" w:cs="Arial"/>
          <w:spacing w:val="-8"/>
          <w:position w:val="1"/>
        </w:rPr>
        <w:t>maksud</w:t>
      </w:r>
      <w:proofErr w:type="spellEnd"/>
      <w:r w:rsidR="00277C0B" w:rsidRPr="00BE79A8">
        <w:rPr>
          <w:rFonts w:ascii="Bookman Old Style" w:eastAsia="Book Antiqua" w:hAnsi="Bookman Old Style" w:cs="Arial"/>
          <w:spacing w:val="-8"/>
          <w:position w:val="1"/>
        </w:rPr>
        <w:t xml:space="preserve"> dan </w:t>
      </w:r>
      <w:proofErr w:type="spellStart"/>
      <w:r w:rsidR="00277C0B" w:rsidRPr="00BE79A8">
        <w:rPr>
          <w:rFonts w:ascii="Bookman Old Style" w:eastAsia="Book Antiqua" w:hAnsi="Bookman Old Style" w:cs="Arial"/>
          <w:spacing w:val="-8"/>
          <w:position w:val="1"/>
        </w:rPr>
        <w:t>tujuan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pengabdian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kepada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masyarakat</w:t>
      </w:r>
      <w:proofErr w:type="spellEnd"/>
      <w:r w:rsidR="00277C0B" w:rsidRPr="00BE79A8">
        <w:rPr>
          <w:rFonts w:ascii="Bookman Old Style" w:eastAsia="Book Antiqua" w:hAnsi="Bookman Old Style" w:cs="Arial"/>
          <w:spacing w:val="-8"/>
          <w:position w:val="1"/>
        </w:rPr>
        <w:t xml:space="preserve">. 2) </w:t>
      </w:r>
      <w:proofErr w:type="spellStart"/>
      <w:r w:rsidR="00277C0B" w:rsidRPr="00BE79A8">
        <w:rPr>
          <w:rFonts w:ascii="Bookman Old Style" w:eastAsia="Book Antiqua" w:hAnsi="Bookman Old Style" w:cs="Arial"/>
          <w:spacing w:val="-8"/>
          <w:position w:val="1"/>
        </w:rPr>
        <w:t>Tahap</w:t>
      </w:r>
      <w:proofErr w:type="spellEnd"/>
      <w:r w:rsidR="00277C0B" w:rsidRPr="00BE79A8">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Ketiga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diadakan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diskusi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kepada</w:t>
      </w:r>
      <w:proofErr w:type="spellEnd"/>
      <w:r w:rsidR="00277C0B" w:rsidRPr="00BE79A8">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pengelola</w:t>
      </w:r>
      <w:proofErr w:type="spellEnd"/>
      <w:r w:rsidR="00F25C5F">
        <w:rPr>
          <w:rFonts w:ascii="Bookman Old Style" w:eastAsia="Book Antiqua" w:hAnsi="Bookman Old Style" w:cs="Arial"/>
          <w:spacing w:val="-8"/>
          <w:position w:val="1"/>
        </w:rPr>
        <w:t xml:space="preserve"> yang </w:t>
      </w:r>
      <w:proofErr w:type="spellStart"/>
      <w:r w:rsidR="00F25C5F">
        <w:rPr>
          <w:rFonts w:ascii="Bookman Old Style" w:eastAsia="Book Antiqua" w:hAnsi="Bookman Old Style" w:cs="Arial"/>
          <w:spacing w:val="-8"/>
          <w:position w:val="1"/>
        </w:rPr>
        <w:t>membawahi</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pelaku</w:t>
      </w:r>
      <w:proofErr w:type="spellEnd"/>
      <w:r w:rsidR="00F25C5F">
        <w:rPr>
          <w:rFonts w:ascii="Bookman Old Style" w:eastAsia="Book Antiqua" w:hAnsi="Bookman Old Style" w:cs="Arial"/>
          <w:spacing w:val="-8"/>
          <w:position w:val="1"/>
        </w:rPr>
        <w:t xml:space="preserve"> UMKM yang </w:t>
      </w:r>
      <w:proofErr w:type="spellStart"/>
      <w:r w:rsidR="00F25C5F">
        <w:rPr>
          <w:rFonts w:ascii="Bookman Old Style" w:eastAsia="Book Antiqua" w:hAnsi="Bookman Old Style" w:cs="Arial"/>
          <w:spacing w:val="-8"/>
          <w:position w:val="1"/>
        </w:rPr>
        <w:t>ada</w:t>
      </w:r>
      <w:proofErr w:type="spellEnd"/>
      <w:r w:rsidR="00F25C5F">
        <w:rPr>
          <w:rFonts w:ascii="Bookman Old Style" w:eastAsia="Book Antiqua" w:hAnsi="Bookman Old Style" w:cs="Arial"/>
          <w:spacing w:val="-8"/>
          <w:position w:val="1"/>
        </w:rPr>
        <w:t xml:space="preserve"> di </w:t>
      </w:r>
      <w:proofErr w:type="spellStart"/>
      <w:r w:rsidR="00F25C5F">
        <w:rPr>
          <w:rFonts w:ascii="Bookman Old Style" w:eastAsia="Book Antiqua" w:hAnsi="Bookman Old Style" w:cs="Arial"/>
          <w:spacing w:val="-8"/>
          <w:position w:val="1"/>
        </w:rPr>
        <w:t>lokasi</w:t>
      </w:r>
      <w:proofErr w:type="spellEnd"/>
      <w:r w:rsidR="00F25C5F">
        <w:rPr>
          <w:rFonts w:ascii="Bookman Old Style" w:eastAsia="Book Antiqua" w:hAnsi="Bookman Old Style" w:cs="Arial"/>
          <w:spacing w:val="-8"/>
          <w:position w:val="1"/>
        </w:rPr>
        <w:t xml:space="preserve"> Pantai </w:t>
      </w:r>
      <w:proofErr w:type="spellStart"/>
      <w:r w:rsidR="00F25C5F">
        <w:rPr>
          <w:rFonts w:ascii="Bookman Old Style" w:eastAsia="Book Antiqua" w:hAnsi="Bookman Old Style" w:cs="Arial"/>
          <w:spacing w:val="-8"/>
          <w:position w:val="1"/>
        </w:rPr>
        <w:t>Losari</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khususnya</w:t>
      </w:r>
      <w:proofErr w:type="spellEnd"/>
      <w:r w:rsidR="00F25C5F">
        <w:rPr>
          <w:rFonts w:ascii="Bookman Old Style" w:eastAsia="Book Antiqua" w:hAnsi="Bookman Old Style" w:cs="Arial"/>
          <w:spacing w:val="-8"/>
          <w:position w:val="1"/>
        </w:rPr>
        <w:t xml:space="preserve"> Kawasan Lego-Lego. 3) </w:t>
      </w:r>
      <w:proofErr w:type="spellStart"/>
      <w:r w:rsidR="00F25C5F">
        <w:rPr>
          <w:rFonts w:ascii="Bookman Old Style" w:eastAsia="Book Antiqua" w:hAnsi="Bookman Old Style" w:cs="Arial"/>
          <w:spacing w:val="-8"/>
          <w:position w:val="1"/>
        </w:rPr>
        <w:t>Tahap</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ketiga</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mengunjungi</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satu</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persatu</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pemilik</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tenan</w:t>
      </w:r>
      <w:proofErr w:type="spellEnd"/>
      <w:r w:rsidR="00F25C5F">
        <w:rPr>
          <w:rFonts w:ascii="Bookman Old Style" w:eastAsia="Book Antiqua" w:hAnsi="Bookman Old Style" w:cs="Arial"/>
          <w:spacing w:val="-8"/>
          <w:position w:val="1"/>
        </w:rPr>
        <w:t xml:space="preserve"> yang </w:t>
      </w:r>
      <w:proofErr w:type="spellStart"/>
      <w:r w:rsidR="00F25C5F">
        <w:rPr>
          <w:rFonts w:ascii="Bookman Old Style" w:eastAsia="Book Antiqua" w:hAnsi="Bookman Old Style" w:cs="Arial"/>
          <w:spacing w:val="-8"/>
          <w:position w:val="1"/>
        </w:rPr>
        <w:t>ada</w:t>
      </w:r>
      <w:proofErr w:type="spellEnd"/>
      <w:r w:rsidR="00F25C5F">
        <w:rPr>
          <w:rFonts w:ascii="Bookman Old Style" w:eastAsia="Book Antiqua" w:hAnsi="Bookman Old Style" w:cs="Arial"/>
          <w:spacing w:val="-8"/>
          <w:position w:val="1"/>
        </w:rPr>
        <w:t xml:space="preserve"> di </w:t>
      </w:r>
      <w:proofErr w:type="spellStart"/>
      <w:r w:rsidR="00F25C5F">
        <w:rPr>
          <w:rFonts w:ascii="Bookman Old Style" w:eastAsia="Book Antiqua" w:hAnsi="Bookman Old Style" w:cs="Arial"/>
          <w:spacing w:val="-8"/>
          <w:position w:val="1"/>
        </w:rPr>
        <w:t>kawasan</w:t>
      </w:r>
      <w:proofErr w:type="spellEnd"/>
      <w:r w:rsidR="00F25C5F">
        <w:rPr>
          <w:rFonts w:ascii="Bookman Old Style" w:eastAsia="Book Antiqua" w:hAnsi="Bookman Old Style" w:cs="Arial"/>
          <w:spacing w:val="-8"/>
          <w:position w:val="1"/>
        </w:rPr>
        <w:t xml:space="preserve"> Lego-Lego </w:t>
      </w:r>
      <w:proofErr w:type="spellStart"/>
      <w:r w:rsidR="00F25C5F">
        <w:rPr>
          <w:rFonts w:ascii="Bookman Old Style" w:eastAsia="Book Antiqua" w:hAnsi="Bookman Old Style" w:cs="Arial"/>
          <w:spacing w:val="-8"/>
          <w:position w:val="1"/>
        </w:rPr>
        <w:t>untuk</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mensosialisasikan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perda</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terkait</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dengan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pengelolaan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sampah</w:t>
      </w:r>
      <w:proofErr w:type="spellEnd"/>
      <w:r w:rsidR="00F25C5F">
        <w:rPr>
          <w:rFonts w:ascii="Bookman Old Style" w:eastAsia="Book Antiqua" w:hAnsi="Bookman Old Style" w:cs="Arial"/>
          <w:spacing w:val="-8"/>
          <w:position w:val="1"/>
        </w:rPr>
        <w:t xml:space="preserve">. Tim </w:t>
      </w:r>
      <w:proofErr w:type="spellStart"/>
      <w:r w:rsidR="00F25C5F">
        <w:rPr>
          <w:rFonts w:ascii="Bookman Old Style" w:eastAsia="Book Antiqua" w:hAnsi="Bookman Old Style" w:cs="Arial"/>
          <w:spacing w:val="-8"/>
          <w:position w:val="1"/>
        </w:rPr>
        <w:t>Pengabdian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akan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memberikan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pemahaman</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kepada</w:t>
      </w:r>
      <w:proofErr w:type="spellEnd"/>
      <w:r w:rsidR="00F25C5F">
        <w:rPr>
          <w:rFonts w:ascii="Bookman Old Style" w:eastAsia="Book Antiqua" w:hAnsi="Bookman Old Style" w:cs="Arial"/>
          <w:spacing w:val="-8"/>
          <w:position w:val="1"/>
        </w:rPr>
        <w:t xml:space="preserve"> </w:t>
      </w:r>
      <w:r w:rsidR="00277C0B" w:rsidRPr="00BE79A8">
        <w:rPr>
          <w:rFonts w:ascii="Bookman Old Style" w:eastAsia="Book Antiqua" w:hAnsi="Bookman Old Style" w:cs="Arial"/>
          <w:spacing w:val="-8"/>
          <w:position w:val="1"/>
        </w:rPr>
        <w:t xml:space="preserve">para </w:t>
      </w:r>
      <w:proofErr w:type="spellStart"/>
      <w:r w:rsidR="00F25C5F">
        <w:rPr>
          <w:rFonts w:ascii="Bookman Old Style" w:eastAsia="Book Antiqua" w:hAnsi="Bookman Old Style" w:cs="Arial"/>
          <w:spacing w:val="-8"/>
          <w:position w:val="1"/>
        </w:rPr>
        <w:t>Pelaku</w:t>
      </w:r>
      <w:proofErr w:type="spellEnd"/>
      <w:r w:rsidR="00F25C5F">
        <w:rPr>
          <w:rFonts w:ascii="Bookman Old Style" w:eastAsia="Book Antiqua" w:hAnsi="Bookman Old Style" w:cs="Arial"/>
          <w:spacing w:val="-8"/>
          <w:position w:val="1"/>
        </w:rPr>
        <w:t xml:space="preserve"> UMKM </w:t>
      </w:r>
      <w:proofErr w:type="spellStart"/>
      <w:r w:rsidR="00277C0B" w:rsidRPr="00BE79A8">
        <w:rPr>
          <w:rFonts w:ascii="Bookman Old Style" w:eastAsia="Book Antiqua" w:hAnsi="Bookman Old Style" w:cs="Arial"/>
          <w:spacing w:val="-8"/>
          <w:position w:val="1"/>
        </w:rPr>
        <w:t>tentang</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pentingnya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kebersihan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lingkungan</w:t>
      </w:r>
      <w:proofErr w:type="spellEnd"/>
      <w:r w:rsidR="00277C0B" w:rsidRPr="00BE79A8">
        <w:rPr>
          <w:rFonts w:ascii="Bookman Old Style" w:eastAsia="Book Antiqua" w:hAnsi="Bookman Old Style" w:cs="Arial"/>
          <w:spacing w:val="-8"/>
          <w:position w:val="1"/>
        </w:rPr>
        <w:t xml:space="preserve"> dan </w:t>
      </w:r>
      <w:proofErr w:type="spellStart"/>
      <w:r w:rsidR="00277C0B" w:rsidRPr="00BE79A8">
        <w:rPr>
          <w:rFonts w:ascii="Bookman Old Style" w:eastAsia="Book Antiqua" w:hAnsi="Bookman Old Style" w:cs="Arial"/>
          <w:spacing w:val="-8"/>
          <w:position w:val="1"/>
        </w:rPr>
        <w:t>higenitas</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makanan</w:t>
      </w:r>
      <w:proofErr w:type="spellEnd"/>
      <w:r w:rsidR="00277C0B" w:rsidRPr="00BE79A8">
        <w:rPr>
          <w:rFonts w:ascii="Bookman Old Style" w:eastAsia="Book Antiqua" w:hAnsi="Bookman Old Style" w:cs="Arial"/>
          <w:spacing w:val="-8"/>
          <w:position w:val="1"/>
        </w:rPr>
        <w:t xml:space="preserve"> yang </w:t>
      </w:r>
      <w:proofErr w:type="spellStart"/>
      <w:r w:rsidR="00277C0B" w:rsidRPr="00BE79A8">
        <w:rPr>
          <w:rFonts w:ascii="Bookman Old Style" w:eastAsia="Book Antiqua" w:hAnsi="Bookman Old Style" w:cs="Arial"/>
          <w:spacing w:val="-8"/>
          <w:position w:val="1"/>
        </w:rPr>
        <w:t>disajikan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sebagai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daya</w:t>
      </w:r>
      <w:proofErr w:type="spellEnd"/>
      <w:r w:rsidR="00277C0B" w:rsidRPr="00BE79A8">
        <w:rPr>
          <w:rFonts w:ascii="Bookman Old Style" w:eastAsia="Book Antiqua" w:hAnsi="Bookman Old Style" w:cs="Arial"/>
          <w:spacing w:val="-8"/>
          <w:position w:val="1"/>
        </w:rPr>
        <w:t xml:space="preserve"> </w:t>
      </w:r>
      <w:proofErr w:type="spellStart"/>
      <w:r w:rsidR="00281071" w:rsidRPr="00BE79A8">
        <w:rPr>
          <w:rFonts w:ascii="Bookman Old Style" w:eastAsia="Book Antiqua" w:hAnsi="Bookman Old Style" w:cs="Arial"/>
          <w:spacing w:val="-8"/>
          <w:position w:val="1"/>
        </w:rPr>
        <w:t>t</w:t>
      </w:r>
      <w:r w:rsidR="00277C0B" w:rsidRPr="00BE79A8">
        <w:rPr>
          <w:rFonts w:ascii="Bookman Old Style" w:eastAsia="Book Antiqua" w:hAnsi="Bookman Old Style" w:cs="Arial"/>
          <w:spacing w:val="-8"/>
          <w:position w:val="1"/>
        </w:rPr>
        <w:t>arik</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pelanggan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dalam</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rangka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meningkatkan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pendapatan</w:t>
      </w:r>
      <w:proofErr w:type="spellEnd"/>
      <w:r w:rsidR="00277C0B" w:rsidRPr="00BE79A8">
        <w:rPr>
          <w:rFonts w:ascii="Bookman Old Style" w:eastAsia="Book Antiqua" w:hAnsi="Bookman Old Style" w:cs="Arial"/>
          <w:spacing w:val="-8"/>
          <w:position w:val="1"/>
        </w:rPr>
        <w:t xml:space="preserve"> </w:t>
      </w:r>
      <w:r w:rsidR="00F25C5F">
        <w:rPr>
          <w:rFonts w:ascii="Bookman Old Style" w:eastAsia="Book Antiqua" w:hAnsi="Bookman Old Style" w:cs="Arial"/>
          <w:spacing w:val="-8"/>
          <w:position w:val="1"/>
        </w:rPr>
        <w:t>UMKM</w:t>
      </w:r>
      <w:r w:rsidR="00277C0B" w:rsidRPr="00BE79A8">
        <w:rPr>
          <w:rFonts w:ascii="Bookman Old Style" w:eastAsia="Book Antiqua" w:hAnsi="Bookman Old Style" w:cs="Arial"/>
          <w:spacing w:val="-8"/>
          <w:position w:val="1"/>
        </w:rPr>
        <w:t xml:space="preserve">. Pada </w:t>
      </w:r>
      <w:proofErr w:type="spellStart"/>
      <w:r w:rsidR="00277C0B" w:rsidRPr="00BE79A8">
        <w:rPr>
          <w:rFonts w:ascii="Bookman Old Style" w:eastAsia="Book Antiqua" w:hAnsi="Bookman Old Style" w:cs="Arial"/>
          <w:spacing w:val="-8"/>
          <w:position w:val="1"/>
        </w:rPr>
        <w:t>tahap</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ini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tim</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pengabdian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memperkenalkan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diri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dengan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cara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mendatangi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satu</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persatu</w:t>
      </w:r>
      <w:proofErr w:type="spellEnd"/>
      <w:r w:rsidR="00277C0B" w:rsidRPr="00BE79A8">
        <w:rPr>
          <w:rFonts w:ascii="Bookman Old Style" w:eastAsia="Book Antiqua" w:hAnsi="Bookman Old Style" w:cs="Arial"/>
          <w:spacing w:val="-8"/>
          <w:position w:val="1"/>
        </w:rPr>
        <w:t xml:space="preserve"> </w:t>
      </w:r>
      <w:proofErr w:type="spellStart"/>
      <w:r w:rsidR="008042BA" w:rsidRPr="00BE79A8">
        <w:rPr>
          <w:rFonts w:ascii="Bookman Old Style" w:eastAsia="Book Antiqua" w:hAnsi="Bookman Old Style" w:cs="Arial"/>
          <w:spacing w:val="-8"/>
          <w:position w:val="1"/>
        </w:rPr>
        <w:t>Tenan</w:t>
      </w:r>
      <w:proofErr w:type="spellEnd"/>
      <w:r w:rsidR="00F25C5F">
        <w:rPr>
          <w:rFonts w:ascii="Bookman Old Style" w:eastAsia="Book Antiqua" w:hAnsi="Bookman Old Style" w:cs="Arial"/>
          <w:spacing w:val="-8"/>
          <w:position w:val="1"/>
        </w:rPr>
        <w:t xml:space="preserve"> </w:t>
      </w:r>
      <w:r w:rsidR="00277C0B" w:rsidRPr="00BE79A8">
        <w:rPr>
          <w:rFonts w:ascii="Bookman Old Style" w:eastAsia="Book Antiqua" w:hAnsi="Bookman Old Style" w:cs="Arial"/>
          <w:spacing w:val="-8"/>
          <w:position w:val="1"/>
        </w:rPr>
        <w:t xml:space="preserve">yang </w:t>
      </w:r>
      <w:proofErr w:type="spellStart"/>
      <w:r w:rsidR="00277C0B" w:rsidRPr="00BE79A8">
        <w:rPr>
          <w:rFonts w:ascii="Bookman Old Style" w:eastAsia="Book Antiqua" w:hAnsi="Bookman Old Style" w:cs="Arial"/>
          <w:spacing w:val="-8"/>
          <w:position w:val="1"/>
        </w:rPr>
        <w:t>berjejer</w:t>
      </w:r>
      <w:proofErr w:type="spellEnd"/>
      <w:r w:rsidR="00277C0B" w:rsidRPr="00BE79A8">
        <w:rPr>
          <w:rFonts w:ascii="Bookman Old Style" w:eastAsia="Book Antiqua" w:hAnsi="Bookman Old Style" w:cs="Arial"/>
          <w:spacing w:val="-8"/>
          <w:position w:val="1"/>
        </w:rPr>
        <w:t xml:space="preserve"> di </w:t>
      </w:r>
      <w:r w:rsidR="00F25C5F">
        <w:rPr>
          <w:rFonts w:ascii="Bookman Old Style" w:eastAsia="Book Antiqua" w:hAnsi="Bookman Old Style" w:cs="Arial"/>
          <w:spacing w:val="-8"/>
          <w:position w:val="1"/>
        </w:rPr>
        <w:t>Kawasan Lego-</w:t>
      </w:r>
      <w:proofErr w:type="gramStart"/>
      <w:r w:rsidR="00F25C5F">
        <w:rPr>
          <w:rFonts w:ascii="Bookman Old Style" w:eastAsia="Book Antiqua" w:hAnsi="Bookman Old Style" w:cs="Arial"/>
          <w:spacing w:val="-8"/>
          <w:position w:val="1"/>
        </w:rPr>
        <w:t xml:space="preserve">Lego </w:t>
      </w:r>
      <w:r w:rsidR="00277C0B" w:rsidRPr="00BE79A8">
        <w:rPr>
          <w:rFonts w:ascii="Bookman Old Style" w:eastAsia="Book Antiqua" w:hAnsi="Bookman Old Style" w:cs="Arial"/>
          <w:spacing w:val="-8"/>
          <w:position w:val="1"/>
        </w:rPr>
        <w:t xml:space="preserve"> Pantai</w:t>
      </w:r>
      <w:proofErr w:type="gram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losari</w:t>
      </w:r>
      <w:proofErr w:type="spellEnd"/>
      <w:r w:rsidR="00277C0B" w:rsidRPr="00BE79A8">
        <w:rPr>
          <w:rFonts w:ascii="Bookman Old Style" w:eastAsia="Book Antiqua" w:hAnsi="Bookman Old Style" w:cs="Arial"/>
          <w:spacing w:val="-8"/>
          <w:position w:val="1"/>
        </w:rPr>
        <w:t xml:space="preserve">.  Pada </w:t>
      </w:r>
      <w:proofErr w:type="spellStart"/>
      <w:r w:rsidR="00277C0B" w:rsidRPr="00BE79A8">
        <w:rPr>
          <w:rFonts w:ascii="Bookman Old Style" w:eastAsia="Book Antiqua" w:hAnsi="Bookman Old Style" w:cs="Arial"/>
          <w:spacing w:val="-8"/>
          <w:position w:val="1"/>
        </w:rPr>
        <w:t>tahap</w:t>
      </w:r>
      <w:proofErr w:type="spellEnd"/>
      <w:r w:rsidR="00277C0B" w:rsidRPr="00BE79A8">
        <w:rPr>
          <w:rFonts w:ascii="Bookman Old Style" w:eastAsia="Book Antiqua" w:hAnsi="Bookman Old Style" w:cs="Arial"/>
          <w:spacing w:val="-8"/>
          <w:position w:val="1"/>
        </w:rPr>
        <w:t xml:space="preserve"> </w:t>
      </w:r>
      <w:proofErr w:type="spellStart"/>
      <w:proofErr w:type="gramStart"/>
      <w:r w:rsidR="00277C0B" w:rsidRPr="00BE79A8">
        <w:rPr>
          <w:rFonts w:ascii="Bookman Old Style" w:eastAsia="Book Antiqua" w:hAnsi="Bookman Old Style" w:cs="Arial"/>
          <w:spacing w:val="-8"/>
          <w:position w:val="1"/>
        </w:rPr>
        <w:t>ini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tim</w:t>
      </w:r>
      <w:proofErr w:type="spellEnd"/>
      <w:proofErr w:type="gram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pengabdi</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mendatangi</w:t>
      </w:r>
      <w:proofErr w:type="spellEnd"/>
      <w:r w:rsidR="00277C0B" w:rsidRPr="00BE79A8">
        <w:rPr>
          <w:rFonts w:ascii="Bookman Old Style" w:eastAsia="Book Antiqua" w:hAnsi="Bookman Old Style" w:cs="Arial"/>
          <w:spacing w:val="-8"/>
          <w:position w:val="1"/>
        </w:rPr>
        <w:t xml:space="preserve"> </w:t>
      </w:r>
      <w:proofErr w:type="spellStart"/>
      <w:r w:rsidR="00277C0B" w:rsidRPr="00B34C59">
        <w:rPr>
          <w:rFonts w:ascii="Bookman Old Style" w:eastAsia="Book Antiqua" w:hAnsi="Bookman Old Style" w:cs="Arial"/>
          <w:i/>
          <w:iCs/>
          <w:spacing w:val="-8"/>
          <w:position w:val="1"/>
        </w:rPr>
        <w:t>dor</w:t>
      </w:r>
      <w:proofErr w:type="spellEnd"/>
      <w:r w:rsidR="00277C0B" w:rsidRPr="00B34C59">
        <w:rPr>
          <w:rFonts w:ascii="Bookman Old Style" w:eastAsia="Book Antiqua" w:hAnsi="Bookman Old Style" w:cs="Arial"/>
          <w:i/>
          <w:iCs/>
          <w:spacing w:val="-8"/>
          <w:position w:val="1"/>
        </w:rPr>
        <w:t xml:space="preserve"> to </w:t>
      </w:r>
      <w:proofErr w:type="spellStart"/>
      <w:r w:rsidR="00277C0B" w:rsidRPr="00B34C59">
        <w:rPr>
          <w:rFonts w:ascii="Bookman Old Style" w:eastAsia="Book Antiqua" w:hAnsi="Bookman Old Style" w:cs="Arial"/>
          <w:i/>
          <w:iCs/>
          <w:spacing w:val="-8"/>
          <w:position w:val="1"/>
        </w:rPr>
        <w:t>dor</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kepada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pemilik</w:t>
      </w:r>
      <w:proofErr w:type="spellEnd"/>
      <w:r w:rsidR="00277C0B" w:rsidRPr="00BE79A8">
        <w:rPr>
          <w:rFonts w:ascii="Bookman Old Style" w:eastAsia="Book Antiqua" w:hAnsi="Bookman Old Style" w:cs="Arial"/>
          <w:spacing w:val="-8"/>
          <w:position w:val="1"/>
        </w:rPr>
        <w:t xml:space="preserve"> </w:t>
      </w:r>
      <w:proofErr w:type="spellStart"/>
      <w:r w:rsidR="008042BA" w:rsidRPr="00BE79A8">
        <w:rPr>
          <w:rFonts w:ascii="Bookman Old Style" w:eastAsia="Book Antiqua" w:hAnsi="Bookman Old Style" w:cs="Arial"/>
          <w:spacing w:val="-8"/>
          <w:position w:val="1"/>
        </w:rPr>
        <w:t>Tenan</w:t>
      </w:r>
      <w:proofErr w:type="spellEnd"/>
      <w:r w:rsidR="00F25C5F">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maupun</w:t>
      </w:r>
      <w:proofErr w:type="spellEnd"/>
      <w:r w:rsidR="00277C0B" w:rsidRPr="00BE79A8">
        <w:rPr>
          <w:rFonts w:ascii="Bookman Old Style" w:eastAsia="Book Antiqua" w:hAnsi="Bookman Old Style" w:cs="Arial"/>
          <w:spacing w:val="-8"/>
          <w:position w:val="1"/>
        </w:rPr>
        <w:t xml:space="preserve"> </w:t>
      </w:r>
      <w:proofErr w:type="spellStart"/>
      <w:r w:rsidR="00B34C59">
        <w:rPr>
          <w:rFonts w:ascii="Bookman Old Style" w:eastAsia="Book Antiqua" w:hAnsi="Bookman Old Style" w:cs="Arial"/>
          <w:spacing w:val="-8"/>
          <w:position w:val="1"/>
        </w:rPr>
        <w:t>pengelola</w:t>
      </w:r>
      <w:proofErr w:type="spellEnd"/>
      <w:r w:rsidR="00B34C59">
        <w:rPr>
          <w:rFonts w:ascii="Bookman Old Style" w:eastAsia="Book Antiqua" w:hAnsi="Bookman Old Style" w:cs="Arial"/>
          <w:spacing w:val="-8"/>
          <w:position w:val="1"/>
        </w:rPr>
        <w:t xml:space="preserve"> </w:t>
      </w:r>
      <w:proofErr w:type="spellStart"/>
      <w:r w:rsidR="008042BA" w:rsidRPr="00BE79A8">
        <w:rPr>
          <w:rFonts w:ascii="Bookman Old Style" w:eastAsia="Book Antiqua" w:hAnsi="Bookman Old Style" w:cs="Arial"/>
          <w:spacing w:val="-8"/>
          <w:position w:val="1"/>
        </w:rPr>
        <w:t>Tenan</w:t>
      </w:r>
      <w:proofErr w:type="spellEnd"/>
      <w:r w:rsidR="00F25C5F">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tentang</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pentingnya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menjaga</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kebersihan</w:t>
      </w:r>
      <w:proofErr w:type="spellEnd"/>
      <w:r w:rsidR="00277C0B" w:rsidRPr="00BE79A8">
        <w:rPr>
          <w:rFonts w:ascii="Bookman Old Style" w:eastAsia="Book Antiqua" w:hAnsi="Bookman Old Style" w:cs="Arial"/>
          <w:spacing w:val="-8"/>
          <w:position w:val="1"/>
        </w:rPr>
        <w:t xml:space="preserve"> dan </w:t>
      </w:r>
      <w:proofErr w:type="spellStart"/>
      <w:r w:rsidR="00277C0B" w:rsidRPr="00BE79A8">
        <w:rPr>
          <w:rFonts w:ascii="Bookman Old Style" w:eastAsia="Book Antiqua" w:hAnsi="Bookman Old Style" w:cs="Arial"/>
          <w:spacing w:val="-8"/>
          <w:position w:val="1"/>
        </w:rPr>
        <w:t>memanjakan</w:t>
      </w:r>
      <w:proofErr w:type="spellEnd"/>
      <w:r w:rsidR="00277C0B" w:rsidRPr="00BE79A8">
        <w:rPr>
          <w:rFonts w:ascii="Bookman Old Style" w:eastAsia="Book Antiqua" w:hAnsi="Bookman Old Style" w:cs="Arial"/>
          <w:spacing w:val="-8"/>
          <w:position w:val="1"/>
        </w:rPr>
        <w:t xml:space="preserve"> </w:t>
      </w:r>
      <w:proofErr w:type="spellStart"/>
      <w:r w:rsidR="00277C0B" w:rsidRPr="00BE79A8">
        <w:rPr>
          <w:rFonts w:ascii="Bookman Old Style" w:eastAsia="Book Antiqua" w:hAnsi="Bookman Old Style" w:cs="Arial"/>
          <w:spacing w:val="-8"/>
          <w:position w:val="1"/>
        </w:rPr>
        <w:t>pelanggan</w:t>
      </w:r>
      <w:proofErr w:type="spellEnd"/>
      <w:r w:rsidR="00277C0B" w:rsidRPr="00BE79A8">
        <w:rPr>
          <w:rFonts w:ascii="Bookman Old Style" w:eastAsia="Book Antiqua" w:hAnsi="Bookman Old Style" w:cs="Arial"/>
          <w:spacing w:val="-8"/>
          <w:position w:val="1"/>
        </w:rPr>
        <w:t xml:space="preserve">. </w:t>
      </w:r>
      <w:r w:rsidR="003854C2" w:rsidRPr="00BE79A8">
        <w:rPr>
          <w:rFonts w:ascii="Bookman Old Style" w:eastAsia="Book Antiqua" w:hAnsi="Bookman Old Style" w:cs="Arial"/>
          <w:spacing w:val="-8"/>
          <w:position w:val="1"/>
        </w:rPr>
        <w:t xml:space="preserve">Tim </w:t>
      </w:r>
      <w:proofErr w:type="spellStart"/>
      <w:r w:rsidR="003854C2" w:rsidRPr="00BE79A8">
        <w:rPr>
          <w:rFonts w:ascii="Bookman Old Style" w:eastAsia="Book Antiqua" w:hAnsi="Bookman Old Style" w:cs="Arial"/>
          <w:spacing w:val="-8"/>
          <w:position w:val="1"/>
        </w:rPr>
        <w:t>Pengabdian</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mensosialisasikan</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terkait</w:t>
      </w:r>
      <w:proofErr w:type="spellEnd"/>
      <w:r w:rsidR="003854C2" w:rsidRPr="00BE79A8">
        <w:rPr>
          <w:rFonts w:ascii="Bookman Old Style" w:eastAsia="Book Antiqua" w:hAnsi="Bookman Old Style" w:cs="Arial"/>
          <w:spacing w:val="-8"/>
          <w:position w:val="1"/>
        </w:rPr>
        <w:t xml:space="preserve"> PP No. 4 </w:t>
      </w:r>
      <w:proofErr w:type="spellStart"/>
      <w:r w:rsidR="003854C2" w:rsidRPr="00BE79A8">
        <w:rPr>
          <w:rFonts w:ascii="Bookman Old Style" w:eastAsia="Book Antiqua" w:hAnsi="Bookman Old Style" w:cs="Arial"/>
          <w:spacing w:val="-8"/>
          <w:position w:val="1"/>
        </w:rPr>
        <w:t>Tahun</w:t>
      </w:r>
      <w:proofErr w:type="spellEnd"/>
      <w:r w:rsidR="003854C2" w:rsidRPr="00BE79A8">
        <w:rPr>
          <w:rFonts w:ascii="Bookman Old Style" w:eastAsia="Book Antiqua" w:hAnsi="Bookman Old Style" w:cs="Arial"/>
          <w:spacing w:val="-8"/>
          <w:position w:val="1"/>
        </w:rPr>
        <w:t xml:space="preserve"> 2011 </w:t>
      </w:r>
      <w:proofErr w:type="spellStart"/>
      <w:r w:rsidR="003854C2" w:rsidRPr="00BE79A8">
        <w:rPr>
          <w:rFonts w:ascii="Bookman Old Style" w:eastAsia="Book Antiqua" w:hAnsi="Bookman Old Style" w:cs="Arial"/>
          <w:spacing w:val="-8"/>
          <w:position w:val="1"/>
        </w:rPr>
        <w:t>tentang</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Pengelolaan</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Sampah</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serta</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bagaimana</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berjualan</w:t>
      </w:r>
      <w:proofErr w:type="spellEnd"/>
      <w:r w:rsidR="003854C2" w:rsidRPr="00BE79A8">
        <w:rPr>
          <w:rFonts w:ascii="Bookman Old Style" w:eastAsia="Book Antiqua" w:hAnsi="Bookman Old Style" w:cs="Arial"/>
          <w:spacing w:val="-8"/>
          <w:position w:val="1"/>
        </w:rPr>
        <w:t xml:space="preserve"> yang </w:t>
      </w:r>
      <w:proofErr w:type="spellStart"/>
      <w:r w:rsidR="003854C2" w:rsidRPr="00BE79A8">
        <w:rPr>
          <w:rFonts w:ascii="Bookman Old Style" w:eastAsia="Book Antiqua" w:hAnsi="Bookman Old Style" w:cs="Arial"/>
          <w:spacing w:val="-8"/>
          <w:position w:val="1"/>
        </w:rPr>
        <w:t>sehat</w:t>
      </w:r>
      <w:proofErr w:type="spellEnd"/>
      <w:r w:rsidR="003854C2" w:rsidRPr="00BE79A8">
        <w:rPr>
          <w:rFonts w:ascii="Bookman Old Style" w:eastAsia="Book Antiqua" w:hAnsi="Bookman Old Style" w:cs="Arial"/>
          <w:spacing w:val="-8"/>
          <w:position w:val="1"/>
        </w:rPr>
        <w:t xml:space="preserve"> di </w:t>
      </w:r>
      <w:proofErr w:type="spellStart"/>
      <w:r w:rsidR="003854C2" w:rsidRPr="00BE79A8">
        <w:rPr>
          <w:rFonts w:ascii="Bookman Old Style" w:eastAsia="Book Antiqua" w:hAnsi="Bookman Old Style" w:cs="Arial"/>
          <w:spacing w:val="-8"/>
          <w:position w:val="1"/>
        </w:rPr>
        <w:t>pinggir</w:t>
      </w:r>
      <w:proofErr w:type="spellEnd"/>
      <w:r w:rsidR="003854C2" w:rsidRPr="00BE79A8">
        <w:rPr>
          <w:rFonts w:ascii="Bookman Old Style" w:eastAsia="Book Antiqua" w:hAnsi="Bookman Old Style" w:cs="Arial"/>
          <w:spacing w:val="-8"/>
          <w:position w:val="1"/>
        </w:rPr>
        <w:t xml:space="preserve"> </w:t>
      </w:r>
      <w:proofErr w:type="spellStart"/>
      <w:r w:rsidR="003854C2" w:rsidRPr="00BE79A8">
        <w:rPr>
          <w:rFonts w:ascii="Bookman Old Style" w:eastAsia="Book Antiqua" w:hAnsi="Bookman Old Style" w:cs="Arial"/>
          <w:spacing w:val="-8"/>
          <w:position w:val="1"/>
        </w:rPr>
        <w:t>jalan</w:t>
      </w:r>
      <w:proofErr w:type="spellEnd"/>
      <w:r w:rsidR="003854C2" w:rsidRPr="00BE79A8">
        <w:rPr>
          <w:rFonts w:ascii="Bookman Old Style" w:eastAsia="Book Antiqua" w:hAnsi="Bookman Old Style" w:cs="Arial"/>
          <w:spacing w:val="-8"/>
          <w:position w:val="1"/>
        </w:rPr>
        <w:t>. (</w:t>
      </w:r>
      <w:r w:rsidR="00F25C5F">
        <w:rPr>
          <w:rFonts w:ascii="Bookman Old Style" w:eastAsia="Book Antiqua" w:hAnsi="Bookman Old Style" w:cs="Arial"/>
          <w:spacing w:val="-8"/>
          <w:position w:val="1"/>
        </w:rPr>
        <w:t>4</w:t>
      </w:r>
      <w:r w:rsidR="003854C2"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Tahap</w:t>
      </w:r>
      <w:proofErr w:type="spellEnd"/>
      <w:r w:rsidR="00D108B7" w:rsidRPr="00BE79A8">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ke</w:t>
      </w:r>
      <w:proofErr w:type="spellEnd"/>
      <w:r w:rsidR="00F25C5F">
        <w:rPr>
          <w:rFonts w:ascii="Bookman Old Style" w:eastAsia="Book Antiqua" w:hAnsi="Bookman Old Style" w:cs="Arial"/>
          <w:spacing w:val="-8"/>
          <w:position w:val="1"/>
        </w:rPr>
        <w:t xml:space="preserve"> </w:t>
      </w:r>
      <w:proofErr w:type="spellStart"/>
      <w:r w:rsidR="00F25C5F">
        <w:rPr>
          <w:rFonts w:ascii="Bookman Old Style" w:eastAsia="Book Antiqua" w:hAnsi="Bookman Old Style" w:cs="Arial"/>
          <w:spacing w:val="-8"/>
          <w:position w:val="1"/>
        </w:rPr>
        <w:t>empat</w:t>
      </w:r>
      <w:proofErr w:type="spellEnd"/>
      <w:r w:rsidR="00F25C5F">
        <w:rPr>
          <w:rFonts w:ascii="Bookman Old Style" w:eastAsia="Book Antiqua" w:hAnsi="Bookman Old Style" w:cs="Arial"/>
          <w:spacing w:val="-8"/>
          <w:position w:val="1"/>
        </w:rPr>
        <w:t>,</w:t>
      </w:r>
      <w:r w:rsidR="00D108B7" w:rsidRPr="00BE79A8">
        <w:rPr>
          <w:rFonts w:ascii="Bookman Old Style" w:eastAsia="Book Antiqua" w:hAnsi="Bookman Old Style" w:cs="Arial"/>
          <w:spacing w:val="-8"/>
          <w:position w:val="1"/>
        </w:rPr>
        <w:t xml:space="preserve"> Tim </w:t>
      </w:r>
      <w:proofErr w:type="spellStart"/>
      <w:r w:rsidR="00D108B7" w:rsidRPr="00BE79A8">
        <w:rPr>
          <w:rFonts w:ascii="Bookman Old Style" w:eastAsia="Book Antiqua" w:hAnsi="Bookman Old Style" w:cs="Arial"/>
          <w:spacing w:val="-8"/>
          <w:position w:val="1"/>
        </w:rPr>
        <w:lastRenderedPageBreak/>
        <w:t>Pengabdian</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melakukan</w:t>
      </w:r>
      <w:proofErr w:type="spellEnd"/>
      <w:r w:rsidR="00D108B7" w:rsidRPr="00BE79A8">
        <w:rPr>
          <w:rFonts w:ascii="Bookman Old Style" w:eastAsia="Book Antiqua" w:hAnsi="Bookman Old Style" w:cs="Arial"/>
          <w:spacing w:val="-8"/>
          <w:position w:val="1"/>
        </w:rPr>
        <w:t xml:space="preserve"> survey </w:t>
      </w:r>
      <w:proofErr w:type="spellStart"/>
      <w:r w:rsidR="00D108B7" w:rsidRPr="00BE79A8">
        <w:rPr>
          <w:rFonts w:ascii="Bookman Old Style" w:eastAsia="Book Antiqua" w:hAnsi="Bookman Old Style" w:cs="Arial"/>
          <w:spacing w:val="-8"/>
          <w:position w:val="1"/>
        </w:rPr>
        <w:t>atas</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titik</w:t>
      </w:r>
      <w:proofErr w:type="spellEnd"/>
      <w:r w:rsidR="00D108B7" w:rsidRPr="00BE79A8">
        <w:rPr>
          <w:rFonts w:ascii="Bookman Old Style" w:eastAsia="Book Antiqua" w:hAnsi="Bookman Old Style" w:cs="Arial"/>
          <w:spacing w:val="-8"/>
          <w:position w:val="1"/>
        </w:rPr>
        <w:t>/</w:t>
      </w:r>
      <w:proofErr w:type="spellStart"/>
      <w:r w:rsidR="00D108B7" w:rsidRPr="00BE79A8">
        <w:rPr>
          <w:rFonts w:ascii="Bookman Old Style" w:eastAsia="Book Antiqua" w:hAnsi="Bookman Old Style" w:cs="Arial"/>
          <w:spacing w:val="-8"/>
          <w:position w:val="1"/>
        </w:rPr>
        <w:t>lokasi</w:t>
      </w:r>
      <w:proofErr w:type="spellEnd"/>
      <w:r w:rsidR="00D108B7" w:rsidRPr="00BE79A8">
        <w:rPr>
          <w:rFonts w:ascii="Bookman Old Style" w:eastAsia="Book Antiqua" w:hAnsi="Bookman Old Style" w:cs="Arial"/>
          <w:spacing w:val="-8"/>
          <w:position w:val="1"/>
        </w:rPr>
        <w:t xml:space="preserve"> yang </w:t>
      </w:r>
      <w:proofErr w:type="spellStart"/>
      <w:r w:rsidR="00D108B7" w:rsidRPr="00BE79A8">
        <w:rPr>
          <w:rFonts w:ascii="Bookman Old Style" w:eastAsia="Book Antiqua" w:hAnsi="Bookman Old Style" w:cs="Arial"/>
          <w:spacing w:val="-8"/>
          <w:position w:val="1"/>
        </w:rPr>
        <w:t>telah</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dilakukan</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sosialisasi</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apakah</w:t>
      </w:r>
      <w:proofErr w:type="spellEnd"/>
      <w:r w:rsidR="00D108B7" w:rsidRPr="00BE79A8">
        <w:rPr>
          <w:rFonts w:ascii="Bookman Old Style" w:eastAsia="Book Antiqua" w:hAnsi="Bookman Old Style" w:cs="Arial"/>
          <w:spacing w:val="-8"/>
          <w:position w:val="1"/>
        </w:rPr>
        <w:t xml:space="preserve"> para </w:t>
      </w:r>
      <w:proofErr w:type="spellStart"/>
      <w:r w:rsidR="00D108B7" w:rsidRPr="00BE79A8">
        <w:rPr>
          <w:rFonts w:ascii="Bookman Old Style" w:eastAsia="Book Antiqua" w:hAnsi="Bookman Old Style" w:cs="Arial"/>
          <w:spacing w:val="-8"/>
          <w:position w:val="1"/>
        </w:rPr>
        <w:t>pemilik</w:t>
      </w:r>
      <w:proofErr w:type="spellEnd"/>
      <w:r w:rsidR="00D108B7" w:rsidRPr="00BE79A8">
        <w:rPr>
          <w:rFonts w:ascii="Bookman Old Style" w:eastAsia="Book Antiqua" w:hAnsi="Bookman Old Style" w:cs="Arial"/>
          <w:spacing w:val="-8"/>
          <w:position w:val="1"/>
        </w:rPr>
        <w:t xml:space="preserve"> </w:t>
      </w:r>
      <w:proofErr w:type="spellStart"/>
      <w:r w:rsidR="008042BA" w:rsidRPr="00BE79A8">
        <w:rPr>
          <w:rFonts w:ascii="Bookman Old Style" w:eastAsia="Book Antiqua" w:hAnsi="Bookman Old Style" w:cs="Arial"/>
          <w:spacing w:val="-8"/>
          <w:position w:val="1"/>
        </w:rPr>
        <w:t>Tenan</w:t>
      </w:r>
      <w:proofErr w:type="spellEnd"/>
      <w:r w:rsidR="00F25C5F">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telah</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menyadari</w:t>
      </w:r>
      <w:proofErr w:type="spellEnd"/>
      <w:r w:rsidR="00D108B7" w:rsidRPr="00BE79A8">
        <w:rPr>
          <w:rFonts w:ascii="Bookman Old Style" w:eastAsia="Book Antiqua" w:hAnsi="Bookman Old Style" w:cs="Arial"/>
          <w:spacing w:val="-8"/>
          <w:position w:val="1"/>
        </w:rPr>
        <w:t xml:space="preserve"> dan </w:t>
      </w:r>
      <w:proofErr w:type="spellStart"/>
      <w:r w:rsidR="00D108B7" w:rsidRPr="00BE79A8">
        <w:rPr>
          <w:rFonts w:ascii="Bookman Old Style" w:eastAsia="Book Antiqua" w:hAnsi="Bookman Old Style" w:cs="Arial"/>
          <w:spacing w:val="-8"/>
          <w:position w:val="1"/>
        </w:rPr>
        <w:t>menjadi</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pionir</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dalam</w:t>
      </w:r>
      <w:proofErr w:type="spellEnd"/>
      <w:r w:rsidR="00D108B7" w:rsidRPr="00BE79A8">
        <w:rPr>
          <w:rFonts w:ascii="Bookman Old Style" w:eastAsia="Book Antiqua" w:hAnsi="Bookman Old Style" w:cs="Arial"/>
          <w:spacing w:val="-8"/>
          <w:position w:val="1"/>
        </w:rPr>
        <w:t xml:space="preserve"> </w:t>
      </w:r>
      <w:proofErr w:type="spellStart"/>
      <w:r w:rsidR="00D108B7" w:rsidRPr="00BE79A8">
        <w:rPr>
          <w:rFonts w:ascii="Bookman Old Style" w:eastAsia="Book Antiqua" w:hAnsi="Bookman Old Style" w:cs="Arial"/>
          <w:spacing w:val="-8"/>
          <w:position w:val="1"/>
        </w:rPr>
        <w:t>menerapkan</w:t>
      </w:r>
      <w:proofErr w:type="spellEnd"/>
      <w:r w:rsidR="00D108B7" w:rsidRPr="00BE79A8">
        <w:rPr>
          <w:rFonts w:ascii="Bookman Old Style" w:eastAsia="Book Antiqua" w:hAnsi="Bookman Old Style" w:cs="Arial"/>
          <w:spacing w:val="-8"/>
          <w:position w:val="1"/>
        </w:rPr>
        <w:t xml:space="preserve"> PP No. 4 </w:t>
      </w:r>
      <w:proofErr w:type="spellStart"/>
      <w:r w:rsidR="00D108B7" w:rsidRPr="00BE79A8">
        <w:rPr>
          <w:rFonts w:ascii="Bookman Old Style" w:eastAsia="Book Antiqua" w:hAnsi="Bookman Old Style" w:cs="Arial"/>
          <w:spacing w:val="-8"/>
          <w:position w:val="1"/>
        </w:rPr>
        <w:t>Tahun</w:t>
      </w:r>
      <w:proofErr w:type="spellEnd"/>
      <w:r w:rsidR="00D108B7" w:rsidRPr="00BE79A8">
        <w:rPr>
          <w:rFonts w:ascii="Bookman Old Style" w:eastAsia="Book Antiqua" w:hAnsi="Bookman Old Style" w:cs="Arial"/>
          <w:spacing w:val="-8"/>
          <w:position w:val="1"/>
        </w:rPr>
        <w:t xml:space="preserve"> 2011.  </w:t>
      </w:r>
      <w:r w:rsidR="006F21CB" w:rsidRPr="00BE79A8">
        <w:rPr>
          <w:rFonts w:ascii="Bookman Old Style" w:eastAsia="Book Antiqua" w:hAnsi="Bookman Old Style" w:cs="Arial"/>
          <w:spacing w:val="-8"/>
          <w:position w:val="1"/>
        </w:rPr>
        <w:t xml:space="preserve"> </w:t>
      </w:r>
    </w:p>
    <w:p w14:paraId="473E85A6" w14:textId="5E6D2684" w:rsidR="00711013" w:rsidRPr="00BF7DB1" w:rsidRDefault="00711013" w:rsidP="00D82E00">
      <w:pPr>
        <w:spacing w:before="2" w:line="360" w:lineRule="auto"/>
        <w:rPr>
          <w:rFonts w:ascii="Bookman Old Style" w:hAnsi="Bookman Old Style" w:cs="Arial"/>
          <w:color w:val="FF0000"/>
          <w:sz w:val="8"/>
          <w:szCs w:val="8"/>
        </w:rPr>
      </w:pPr>
    </w:p>
    <w:p w14:paraId="650937D8" w14:textId="6C0398B9" w:rsidR="00711013" w:rsidRPr="00BE79A8" w:rsidRDefault="00000000" w:rsidP="00D82E00">
      <w:pPr>
        <w:pStyle w:val="Heading1"/>
        <w:numPr>
          <w:ilvl w:val="0"/>
          <w:numId w:val="0"/>
        </w:numPr>
        <w:spacing w:line="360" w:lineRule="auto"/>
        <w:ind w:left="720" w:hanging="720"/>
        <w:rPr>
          <w:rFonts w:ascii="Bookman Old Style" w:eastAsia="Book Antiqua" w:hAnsi="Bookman Old Style" w:cs="Arial"/>
          <w:sz w:val="20"/>
          <w:szCs w:val="20"/>
        </w:rPr>
      </w:pPr>
      <w:r w:rsidRPr="00BE79A8">
        <w:rPr>
          <w:rFonts w:ascii="Bookman Old Style" w:eastAsia="Book Antiqua" w:hAnsi="Bookman Old Style" w:cs="Arial"/>
          <w:spacing w:val="1"/>
          <w:sz w:val="20"/>
          <w:szCs w:val="20"/>
        </w:rPr>
        <w:t>HA</w:t>
      </w:r>
      <w:r w:rsidRPr="00BE79A8">
        <w:rPr>
          <w:rFonts w:ascii="Bookman Old Style" w:eastAsia="Book Antiqua" w:hAnsi="Bookman Old Style" w:cs="Arial"/>
          <w:spacing w:val="-3"/>
          <w:sz w:val="20"/>
          <w:szCs w:val="20"/>
        </w:rPr>
        <w:t>S</w:t>
      </w:r>
      <w:r w:rsidRPr="00BE79A8">
        <w:rPr>
          <w:rFonts w:ascii="Bookman Old Style" w:eastAsia="Book Antiqua" w:hAnsi="Bookman Old Style" w:cs="Arial"/>
          <w:sz w:val="20"/>
          <w:szCs w:val="20"/>
        </w:rPr>
        <w:t xml:space="preserve">IL </w:t>
      </w:r>
      <w:r w:rsidRPr="00BE79A8">
        <w:rPr>
          <w:rFonts w:ascii="Bookman Old Style" w:eastAsia="Book Antiqua" w:hAnsi="Bookman Old Style" w:cs="Arial"/>
          <w:spacing w:val="-2"/>
          <w:sz w:val="20"/>
          <w:szCs w:val="20"/>
        </w:rPr>
        <w:t>D</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N</w:t>
      </w:r>
      <w:r w:rsidRPr="00BE79A8">
        <w:rPr>
          <w:rFonts w:ascii="Bookman Old Style" w:eastAsia="Book Antiqua" w:hAnsi="Bookman Old Style" w:cs="Arial"/>
          <w:spacing w:val="1"/>
          <w:sz w:val="20"/>
          <w:szCs w:val="20"/>
        </w:rPr>
        <w:t xml:space="preserve"> </w:t>
      </w:r>
      <w:r w:rsidRPr="00BE79A8">
        <w:rPr>
          <w:rFonts w:ascii="Bookman Old Style" w:eastAsia="Book Antiqua" w:hAnsi="Bookman Old Style" w:cs="Arial"/>
          <w:sz w:val="20"/>
          <w:szCs w:val="20"/>
        </w:rPr>
        <w:t>P</w:t>
      </w:r>
      <w:r w:rsidRPr="00BE79A8">
        <w:rPr>
          <w:rFonts w:ascii="Bookman Old Style" w:eastAsia="Book Antiqua" w:hAnsi="Bookman Old Style" w:cs="Arial"/>
          <w:spacing w:val="-1"/>
          <w:sz w:val="20"/>
          <w:szCs w:val="20"/>
        </w:rPr>
        <w:t>E</w:t>
      </w:r>
      <w:r w:rsidRPr="00BE79A8">
        <w:rPr>
          <w:rFonts w:ascii="Bookman Old Style" w:eastAsia="Book Antiqua" w:hAnsi="Bookman Old Style" w:cs="Arial"/>
          <w:sz w:val="20"/>
          <w:szCs w:val="20"/>
        </w:rPr>
        <w:t>M</w:t>
      </w:r>
      <w:r w:rsidRPr="00BE79A8">
        <w:rPr>
          <w:rFonts w:ascii="Bookman Old Style" w:eastAsia="Book Antiqua" w:hAnsi="Bookman Old Style" w:cs="Arial"/>
          <w:spacing w:val="-3"/>
          <w:sz w:val="20"/>
          <w:szCs w:val="20"/>
        </w:rPr>
        <w:t>B</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pacing w:val="-2"/>
          <w:sz w:val="20"/>
          <w:szCs w:val="20"/>
        </w:rPr>
        <w:t>H</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S</w:t>
      </w:r>
      <w:r w:rsidRPr="00BE79A8">
        <w:rPr>
          <w:rFonts w:ascii="Bookman Old Style" w:eastAsia="Book Antiqua" w:hAnsi="Bookman Old Style" w:cs="Arial"/>
          <w:spacing w:val="-2"/>
          <w:sz w:val="20"/>
          <w:szCs w:val="20"/>
        </w:rPr>
        <w:t>A</w:t>
      </w:r>
      <w:r w:rsidRPr="00BE79A8">
        <w:rPr>
          <w:rFonts w:ascii="Bookman Old Style" w:eastAsia="Book Antiqua" w:hAnsi="Bookman Old Style" w:cs="Arial"/>
          <w:sz w:val="20"/>
          <w:szCs w:val="20"/>
        </w:rPr>
        <w:t>N</w:t>
      </w:r>
    </w:p>
    <w:p w14:paraId="7A226640" w14:textId="711C79F1" w:rsidR="000D4B9D" w:rsidRPr="00BE79A8" w:rsidRDefault="000D4B9D" w:rsidP="000D4B9D">
      <w:pPr>
        <w:spacing w:line="360" w:lineRule="auto"/>
        <w:ind w:right="104"/>
        <w:jc w:val="both"/>
        <w:rPr>
          <w:rFonts w:ascii="Bookman Old Style" w:eastAsia="Book Antiqua" w:hAnsi="Bookman Old Style" w:cs="Arial"/>
          <w:b/>
          <w:bCs/>
          <w:spacing w:val="-9"/>
          <w:w w:val="98"/>
        </w:rPr>
      </w:pPr>
      <w:proofErr w:type="spellStart"/>
      <w:r w:rsidRPr="00BE79A8">
        <w:rPr>
          <w:rFonts w:ascii="Bookman Old Style" w:eastAsia="Book Antiqua" w:hAnsi="Bookman Old Style" w:cs="Arial"/>
          <w:b/>
          <w:bCs/>
          <w:spacing w:val="-9"/>
          <w:w w:val="98"/>
        </w:rPr>
        <w:t>Pengenalan</w:t>
      </w:r>
      <w:proofErr w:type="spellEnd"/>
      <w:r w:rsidRPr="00BE79A8">
        <w:rPr>
          <w:rFonts w:ascii="Bookman Old Style" w:eastAsia="Book Antiqua" w:hAnsi="Bookman Old Style" w:cs="Arial"/>
          <w:b/>
          <w:bCs/>
          <w:spacing w:val="-9"/>
          <w:w w:val="98"/>
        </w:rPr>
        <w:t xml:space="preserve"> </w:t>
      </w:r>
      <w:proofErr w:type="spellStart"/>
      <w:r w:rsidRPr="00BE79A8">
        <w:rPr>
          <w:rFonts w:ascii="Bookman Old Style" w:eastAsia="Book Antiqua" w:hAnsi="Bookman Old Style" w:cs="Arial"/>
          <w:b/>
          <w:bCs/>
          <w:spacing w:val="-9"/>
          <w:w w:val="98"/>
        </w:rPr>
        <w:t>Kegiatan</w:t>
      </w:r>
      <w:proofErr w:type="spellEnd"/>
      <w:r w:rsidRPr="00BE79A8">
        <w:rPr>
          <w:rFonts w:ascii="Bookman Old Style" w:eastAsia="Book Antiqua" w:hAnsi="Bookman Old Style" w:cs="Arial"/>
          <w:b/>
          <w:bCs/>
          <w:spacing w:val="-9"/>
          <w:w w:val="98"/>
        </w:rPr>
        <w:t xml:space="preserve"> </w:t>
      </w:r>
      <w:proofErr w:type="spellStart"/>
      <w:r w:rsidRPr="00BE79A8">
        <w:rPr>
          <w:rFonts w:ascii="Bookman Old Style" w:eastAsia="Book Antiqua" w:hAnsi="Bookman Old Style" w:cs="Arial"/>
          <w:b/>
          <w:bCs/>
          <w:spacing w:val="-9"/>
          <w:w w:val="98"/>
        </w:rPr>
        <w:t>Pengabdian</w:t>
      </w:r>
      <w:proofErr w:type="spellEnd"/>
      <w:r w:rsidRPr="00BE79A8">
        <w:rPr>
          <w:rFonts w:ascii="Bookman Old Style" w:eastAsia="Book Antiqua" w:hAnsi="Bookman Old Style" w:cs="Arial"/>
          <w:b/>
          <w:bCs/>
          <w:spacing w:val="-9"/>
          <w:w w:val="98"/>
        </w:rPr>
        <w:t xml:space="preserve"> </w:t>
      </w:r>
    </w:p>
    <w:p w14:paraId="36FC6C39" w14:textId="2BC80ED3" w:rsidR="00A0427D" w:rsidRDefault="000D4B9D" w:rsidP="00A0427D">
      <w:pPr>
        <w:spacing w:line="360" w:lineRule="auto"/>
        <w:ind w:right="104" w:firstLine="567"/>
        <w:jc w:val="both"/>
        <w:rPr>
          <w:rFonts w:ascii="Bookman Old Style" w:eastAsia="Book Antiqua" w:hAnsi="Bookman Old Style" w:cs="Arial"/>
          <w:spacing w:val="-9"/>
          <w:w w:val="98"/>
        </w:rPr>
      </w:pPr>
      <w:r w:rsidRPr="00BE79A8">
        <w:rPr>
          <w:rFonts w:ascii="Bookman Old Style" w:eastAsia="Book Antiqua" w:hAnsi="Bookman Old Style" w:cs="Arial"/>
          <w:spacing w:val="-9"/>
          <w:w w:val="98"/>
        </w:rPr>
        <w:t xml:space="preserve">Mitra </w:t>
      </w:r>
      <w:proofErr w:type="spellStart"/>
      <w:r w:rsidRPr="00BE79A8">
        <w:rPr>
          <w:rFonts w:ascii="Bookman Old Style" w:eastAsia="Book Antiqua" w:hAnsi="Bookman Old Style" w:cs="Arial"/>
          <w:spacing w:val="-9"/>
          <w:w w:val="98"/>
        </w:rPr>
        <w:t>pengabdian</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adalah</w:t>
      </w:r>
      <w:proofErr w:type="spellEnd"/>
      <w:r w:rsidRPr="00BE79A8">
        <w:rPr>
          <w:rFonts w:ascii="Bookman Old Style" w:eastAsia="Book Antiqua" w:hAnsi="Bookman Old Style" w:cs="Arial"/>
          <w:spacing w:val="-9"/>
          <w:w w:val="98"/>
        </w:rPr>
        <w:t xml:space="preserve"> para UMKM yang </w:t>
      </w:r>
      <w:proofErr w:type="spellStart"/>
      <w:r w:rsidRPr="00BE79A8">
        <w:rPr>
          <w:rFonts w:ascii="Bookman Old Style" w:eastAsia="Book Antiqua" w:hAnsi="Bookman Old Style" w:cs="Arial"/>
          <w:spacing w:val="-9"/>
          <w:w w:val="98"/>
        </w:rPr>
        <w:t>berlokasi</w:t>
      </w:r>
      <w:proofErr w:type="spellEnd"/>
      <w:r w:rsidRPr="00BE79A8">
        <w:rPr>
          <w:rFonts w:ascii="Bookman Old Style" w:eastAsia="Book Antiqua" w:hAnsi="Bookman Old Style" w:cs="Arial"/>
          <w:spacing w:val="-9"/>
          <w:w w:val="98"/>
        </w:rPr>
        <w:t xml:space="preserve"> di Pantai </w:t>
      </w:r>
      <w:proofErr w:type="spellStart"/>
      <w:r w:rsidRPr="00BE79A8">
        <w:rPr>
          <w:rFonts w:ascii="Bookman Old Style" w:eastAsia="Book Antiqua" w:hAnsi="Bookman Old Style" w:cs="Arial"/>
          <w:spacing w:val="-9"/>
          <w:w w:val="98"/>
        </w:rPr>
        <w:t>Losari</w:t>
      </w:r>
      <w:proofErr w:type="spellEnd"/>
      <w:r w:rsidRPr="00BE79A8">
        <w:rPr>
          <w:rFonts w:ascii="Bookman Old Style" w:eastAsia="Book Antiqua" w:hAnsi="Bookman Old Style" w:cs="Arial"/>
          <w:spacing w:val="-9"/>
          <w:w w:val="98"/>
        </w:rPr>
        <w:t xml:space="preserve"> Kota Makassar</w:t>
      </w:r>
      <w:r w:rsidR="00B549D1">
        <w:rPr>
          <w:rFonts w:ascii="Bookman Old Style" w:eastAsia="Book Antiqua" w:hAnsi="Bookman Old Style" w:cs="Arial"/>
          <w:spacing w:val="-9"/>
          <w:w w:val="98"/>
        </w:rPr>
        <w:t xml:space="preserve">. Pantai </w:t>
      </w:r>
      <w:proofErr w:type="spellStart"/>
      <w:r w:rsidR="00B549D1">
        <w:rPr>
          <w:rFonts w:ascii="Bookman Old Style" w:eastAsia="Book Antiqua" w:hAnsi="Bookman Old Style" w:cs="Arial"/>
          <w:spacing w:val="-9"/>
          <w:w w:val="98"/>
        </w:rPr>
        <w:t>losari</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merupakan</w:t>
      </w:r>
      <w:proofErr w:type="spellEnd"/>
      <w:r w:rsidR="00B549D1">
        <w:rPr>
          <w:rFonts w:ascii="Bookman Old Style" w:eastAsia="Book Antiqua" w:hAnsi="Bookman Old Style" w:cs="Arial"/>
          <w:spacing w:val="-9"/>
          <w:w w:val="98"/>
        </w:rPr>
        <w:t xml:space="preserve"> salah </w:t>
      </w:r>
      <w:proofErr w:type="spellStart"/>
      <w:r w:rsidR="00B549D1">
        <w:rPr>
          <w:rFonts w:ascii="Bookman Old Style" w:eastAsia="Book Antiqua" w:hAnsi="Bookman Old Style" w:cs="Arial"/>
          <w:spacing w:val="-9"/>
          <w:w w:val="98"/>
        </w:rPr>
        <w:t>satu</w:t>
      </w:r>
      <w:proofErr w:type="spellEnd"/>
      <w:r w:rsidR="00B549D1">
        <w:rPr>
          <w:rFonts w:ascii="Bookman Old Style" w:eastAsia="Book Antiqua" w:hAnsi="Bookman Old Style" w:cs="Arial"/>
          <w:spacing w:val="-9"/>
          <w:w w:val="98"/>
        </w:rPr>
        <w:t xml:space="preserve"> ikon Sulawesi Selatan yang </w:t>
      </w:r>
      <w:proofErr w:type="spellStart"/>
      <w:r w:rsidR="00B549D1">
        <w:rPr>
          <w:rFonts w:ascii="Bookman Old Style" w:eastAsia="Book Antiqua" w:hAnsi="Bookman Old Style" w:cs="Arial"/>
          <w:spacing w:val="-9"/>
          <w:w w:val="98"/>
        </w:rPr>
        <w:t>berlokasi</w:t>
      </w:r>
      <w:proofErr w:type="spellEnd"/>
      <w:r w:rsidR="00B549D1">
        <w:rPr>
          <w:rFonts w:ascii="Bookman Old Style" w:eastAsia="Book Antiqua" w:hAnsi="Bookman Old Style" w:cs="Arial"/>
          <w:spacing w:val="-9"/>
          <w:w w:val="98"/>
        </w:rPr>
        <w:t xml:space="preserve"> di Kota Makassar. </w:t>
      </w:r>
      <w:proofErr w:type="spellStart"/>
      <w:r w:rsidR="00B549D1">
        <w:rPr>
          <w:rFonts w:ascii="Bookman Old Style" w:eastAsia="Book Antiqua" w:hAnsi="Bookman Old Style" w:cs="Arial"/>
          <w:spacing w:val="-9"/>
          <w:w w:val="98"/>
        </w:rPr>
        <w:t>Keindahan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kota</w:t>
      </w:r>
      <w:proofErr w:type="spellEnd"/>
      <w:r w:rsidR="00B549D1">
        <w:rPr>
          <w:rFonts w:ascii="Bookman Old Style" w:eastAsia="Book Antiqua" w:hAnsi="Bookman Old Style" w:cs="Arial"/>
          <w:spacing w:val="-9"/>
          <w:w w:val="98"/>
        </w:rPr>
        <w:t xml:space="preserve"> Makassar </w:t>
      </w:r>
      <w:proofErr w:type="spellStart"/>
      <w:r w:rsidR="00B549D1">
        <w:rPr>
          <w:rFonts w:ascii="Bookman Old Style" w:eastAsia="Book Antiqua" w:hAnsi="Bookman Old Style" w:cs="Arial"/>
          <w:spacing w:val="-9"/>
          <w:w w:val="98"/>
        </w:rPr>
        <w:t>dengan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pembangunan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anjungan</w:t>
      </w:r>
      <w:proofErr w:type="spellEnd"/>
      <w:r w:rsidR="00B549D1">
        <w:rPr>
          <w:rFonts w:ascii="Bookman Old Style" w:eastAsia="Book Antiqua" w:hAnsi="Bookman Old Style" w:cs="Arial"/>
          <w:spacing w:val="-9"/>
          <w:w w:val="98"/>
        </w:rPr>
        <w:t xml:space="preserve"> Pantai </w:t>
      </w:r>
      <w:proofErr w:type="spellStart"/>
      <w:r w:rsidR="00B549D1">
        <w:rPr>
          <w:rFonts w:ascii="Bookman Old Style" w:eastAsia="Book Antiqua" w:hAnsi="Bookman Old Style" w:cs="Arial"/>
          <w:spacing w:val="-9"/>
          <w:w w:val="98"/>
        </w:rPr>
        <w:t>Losari</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semakin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menjadi</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perhatian</w:t>
      </w:r>
      <w:proofErr w:type="spellEnd"/>
      <w:r w:rsidR="00B549D1">
        <w:rPr>
          <w:rFonts w:ascii="Bookman Old Style" w:eastAsia="Book Antiqua" w:hAnsi="Bookman Old Style" w:cs="Arial"/>
          <w:spacing w:val="-9"/>
          <w:w w:val="98"/>
        </w:rPr>
        <w:t xml:space="preserve"> para </w:t>
      </w:r>
      <w:proofErr w:type="spellStart"/>
      <w:r w:rsidR="00B549D1">
        <w:rPr>
          <w:rFonts w:ascii="Bookman Old Style" w:eastAsia="Book Antiqua" w:hAnsi="Bookman Old Style" w:cs="Arial"/>
          <w:spacing w:val="-9"/>
          <w:w w:val="98"/>
        </w:rPr>
        <w:t>wisatawan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domestik</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maupun</w:t>
      </w:r>
      <w:proofErr w:type="spellEnd"/>
      <w:r w:rsidR="00B549D1">
        <w:rPr>
          <w:rFonts w:ascii="Bookman Old Style" w:eastAsia="Book Antiqua" w:hAnsi="Bookman Old Style" w:cs="Arial"/>
          <w:spacing w:val="-9"/>
          <w:w w:val="98"/>
        </w:rPr>
        <w:t xml:space="preserve"> </w:t>
      </w:r>
      <w:proofErr w:type="spellStart"/>
      <w:r w:rsidR="00B549D1">
        <w:rPr>
          <w:rFonts w:ascii="Bookman Old Style" w:eastAsia="Book Antiqua" w:hAnsi="Bookman Old Style" w:cs="Arial"/>
          <w:spacing w:val="-9"/>
          <w:w w:val="98"/>
        </w:rPr>
        <w:t>mancanegara</w:t>
      </w:r>
      <w:proofErr w:type="spellEnd"/>
      <w:r w:rsidR="00B549D1">
        <w:rPr>
          <w:rFonts w:ascii="Bookman Old Style" w:eastAsia="Book Antiqua" w:hAnsi="Bookman Old Style" w:cs="Arial"/>
          <w:spacing w:val="-9"/>
          <w:w w:val="98"/>
        </w:rPr>
        <w:t xml:space="preserve">. </w:t>
      </w:r>
      <w:r w:rsidR="002D67C8">
        <w:rPr>
          <w:rFonts w:ascii="Bookman Old Style" w:eastAsia="Book Antiqua" w:hAnsi="Bookman Old Style" w:cs="Arial"/>
          <w:spacing w:val="-9"/>
          <w:w w:val="98"/>
        </w:rPr>
        <w:t xml:space="preserve">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selalu</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riuh</w:t>
      </w:r>
      <w:proofErr w:type="spellEnd"/>
      <w:r w:rsidR="002D67C8">
        <w:rPr>
          <w:rFonts w:ascii="Bookman Old Style" w:eastAsia="Book Antiqua" w:hAnsi="Bookman Old Style" w:cs="Arial"/>
          <w:spacing w:val="-9"/>
          <w:w w:val="98"/>
        </w:rPr>
        <w:t xml:space="preserve"> dan </w:t>
      </w:r>
      <w:proofErr w:type="spellStart"/>
      <w:r w:rsidR="002D67C8">
        <w:rPr>
          <w:rFonts w:ascii="Bookman Old Style" w:eastAsia="Book Antiqua" w:hAnsi="Bookman Old Style" w:cs="Arial"/>
          <w:spacing w:val="-9"/>
          <w:w w:val="98"/>
        </w:rPr>
        <w:t>menjadi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tempat</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berfoto</w:t>
      </w:r>
      <w:proofErr w:type="spellEnd"/>
      <w:r w:rsidR="002D67C8">
        <w:rPr>
          <w:rFonts w:ascii="Bookman Old Style" w:eastAsia="Book Antiqua" w:hAnsi="Bookman Old Style" w:cs="Arial"/>
          <w:spacing w:val="-9"/>
          <w:w w:val="98"/>
        </w:rPr>
        <w:t xml:space="preserve"> para </w:t>
      </w:r>
      <w:proofErr w:type="spellStart"/>
      <w:r w:rsidR="002D67C8">
        <w:rPr>
          <w:rFonts w:ascii="Bookman Old Style" w:eastAsia="Book Antiqua" w:hAnsi="Bookman Old Style" w:cs="Arial"/>
          <w:spacing w:val="-9"/>
          <w:w w:val="98"/>
        </w:rPr>
        <w:t>pengunjung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telah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disulap</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sedemikian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rupa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menambah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keindahan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pantai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tersebut</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untuk</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dijadikan</w:t>
      </w:r>
      <w:proofErr w:type="spellEnd"/>
      <w:r w:rsidR="002D67C8">
        <w:rPr>
          <w:rFonts w:ascii="Bookman Old Style" w:eastAsia="Book Antiqua" w:hAnsi="Bookman Old Style" w:cs="Arial"/>
          <w:spacing w:val="-9"/>
          <w:w w:val="98"/>
        </w:rPr>
        <w:t xml:space="preserve"> spot </w:t>
      </w:r>
      <w:proofErr w:type="spellStart"/>
      <w:r w:rsidR="002D67C8">
        <w:rPr>
          <w:rFonts w:ascii="Bookman Old Style" w:eastAsia="Book Antiqua" w:hAnsi="Bookman Old Style" w:cs="Arial"/>
          <w:spacing w:val="-9"/>
          <w:w w:val="98"/>
        </w:rPr>
        <w:t>foto</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bagi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anak</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remaja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maupun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keluarga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dengan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latar</w:t>
      </w:r>
      <w:proofErr w:type="spellEnd"/>
      <w:r w:rsidR="002D67C8">
        <w:rPr>
          <w:rFonts w:ascii="Bookman Old Style" w:eastAsia="Book Antiqua" w:hAnsi="Bookman Old Style" w:cs="Arial"/>
          <w:spacing w:val="-9"/>
          <w:w w:val="98"/>
        </w:rPr>
        <w:t xml:space="preserve"> Masjid </w:t>
      </w:r>
      <w:proofErr w:type="spellStart"/>
      <w:r w:rsidR="002D67C8">
        <w:rPr>
          <w:rFonts w:ascii="Bookman Old Style" w:eastAsia="Book Antiqua" w:hAnsi="Bookman Old Style" w:cs="Arial"/>
          <w:spacing w:val="-9"/>
          <w:w w:val="98"/>
        </w:rPr>
        <w:t>Kuba</w:t>
      </w:r>
      <w:proofErr w:type="spellEnd"/>
      <w:r w:rsidR="002D67C8">
        <w:rPr>
          <w:rFonts w:ascii="Bookman Old Style" w:eastAsia="Book Antiqua" w:hAnsi="Bookman Old Style" w:cs="Arial"/>
          <w:spacing w:val="-9"/>
          <w:w w:val="98"/>
        </w:rPr>
        <w:t xml:space="preserve"> 99. </w:t>
      </w:r>
      <w:proofErr w:type="spellStart"/>
      <w:r w:rsidR="002D67C8">
        <w:rPr>
          <w:rFonts w:ascii="Bookman Old Style" w:eastAsia="Book Antiqua" w:hAnsi="Bookman Old Style" w:cs="Arial"/>
          <w:spacing w:val="-9"/>
          <w:w w:val="98"/>
        </w:rPr>
        <w:t>Tak</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kalah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menarik</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pembangunan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patung-patung</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dibangun</w:t>
      </w:r>
      <w:proofErr w:type="spellEnd"/>
      <w:r w:rsidR="002D67C8">
        <w:rPr>
          <w:rFonts w:ascii="Bookman Old Style" w:eastAsia="Book Antiqua" w:hAnsi="Bookman Old Style" w:cs="Arial"/>
          <w:spacing w:val="-9"/>
          <w:w w:val="98"/>
        </w:rPr>
        <w:t xml:space="preserve"> di </w:t>
      </w:r>
      <w:proofErr w:type="spellStart"/>
      <w:r w:rsidR="002D67C8">
        <w:rPr>
          <w:rFonts w:ascii="Bookman Old Style" w:eastAsia="Book Antiqua" w:hAnsi="Bookman Old Style" w:cs="Arial"/>
          <w:spacing w:val="-9"/>
          <w:w w:val="98"/>
        </w:rPr>
        <w:t>seluruh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menyimbolkan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seluruh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kebudayaan</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ada</w:t>
      </w:r>
      <w:proofErr w:type="spellEnd"/>
      <w:r w:rsidR="002D67C8">
        <w:rPr>
          <w:rFonts w:ascii="Bookman Old Style" w:eastAsia="Book Antiqua" w:hAnsi="Bookman Old Style" w:cs="Arial"/>
          <w:spacing w:val="-9"/>
          <w:w w:val="98"/>
        </w:rPr>
        <w:t xml:space="preserve"> di </w:t>
      </w:r>
      <w:proofErr w:type="spellStart"/>
      <w:r w:rsidR="002D67C8">
        <w:rPr>
          <w:rFonts w:ascii="Bookman Old Style" w:eastAsia="Book Antiqua" w:hAnsi="Bookman Old Style" w:cs="Arial"/>
          <w:spacing w:val="-9"/>
          <w:w w:val="98"/>
        </w:rPr>
        <w:t>Provinsi</w:t>
      </w:r>
      <w:proofErr w:type="spellEnd"/>
      <w:r w:rsidR="002D67C8">
        <w:rPr>
          <w:rFonts w:ascii="Bookman Old Style" w:eastAsia="Book Antiqua" w:hAnsi="Bookman Old Style" w:cs="Arial"/>
          <w:spacing w:val="-9"/>
          <w:w w:val="98"/>
        </w:rPr>
        <w:t xml:space="preserve"> Sulawesi Selatan. </w:t>
      </w:r>
      <w:proofErr w:type="spellStart"/>
      <w:r w:rsidR="002D67C8">
        <w:rPr>
          <w:rFonts w:ascii="Bookman Old Style" w:eastAsia="Book Antiqua" w:hAnsi="Bookman Old Style" w:cs="Arial"/>
          <w:spacing w:val="-9"/>
          <w:w w:val="98"/>
        </w:rPr>
        <w:t>Begitupun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penyamatan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nama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suku</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ada</w:t>
      </w:r>
      <w:proofErr w:type="spellEnd"/>
      <w:r w:rsidR="002D67C8">
        <w:rPr>
          <w:rFonts w:ascii="Bookman Old Style" w:eastAsia="Book Antiqua" w:hAnsi="Bookman Old Style" w:cs="Arial"/>
          <w:spacing w:val="-9"/>
          <w:w w:val="98"/>
        </w:rPr>
        <w:t xml:space="preserve"> di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seperti</w:t>
      </w:r>
      <w:proofErr w:type="spellEnd"/>
      <w:r w:rsidR="002D67C8">
        <w:rPr>
          <w:rFonts w:ascii="Bookman Old Style" w:eastAsia="Book Antiqua" w:hAnsi="Bookman Old Style" w:cs="Arial"/>
          <w:spacing w:val="-9"/>
          <w:w w:val="98"/>
        </w:rPr>
        <w:t xml:space="preserve"> Makassar, Bugis, Mandar, </w:t>
      </w:r>
      <w:proofErr w:type="spellStart"/>
      <w:r w:rsidR="002D67C8">
        <w:rPr>
          <w:rFonts w:ascii="Bookman Old Style" w:eastAsia="Book Antiqua" w:hAnsi="Bookman Old Style" w:cs="Arial"/>
          <w:spacing w:val="-9"/>
          <w:w w:val="98"/>
        </w:rPr>
        <w:t>Toraja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Pengunjung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bisa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berkeliling</w:t>
      </w:r>
      <w:proofErr w:type="spellEnd"/>
      <w:r w:rsidR="002D67C8">
        <w:rPr>
          <w:rFonts w:ascii="Bookman Old Style" w:eastAsia="Book Antiqua" w:hAnsi="Bookman Old Style" w:cs="Arial"/>
          <w:spacing w:val="-9"/>
          <w:w w:val="98"/>
        </w:rPr>
        <w:t xml:space="preserve"> di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dengan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berfoto</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dengan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latar</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belakang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nama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suku</w:t>
      </w:r>
      <w:proofErr w:type="spellEnd"/>
      <w:r w:rsidR="002D67C8">
        <w:rPr>
          <w:rFonts w:ascii="Bookman Old Style" w:eastAsia="Book Antiqua" w:hAnsi="Bookman Old Style" w:cs="Arial"/>
          <w:spacing w:val="-9"/>
          <w:w w:val="98"/>
        </w:rPr>
        <w:t xml:space="preserve"> yang </w:t>
      </w:r>
      <w:proofErr w:type="spellStart"/>
      <w:r w:rsidR="002D67C8">
        <w:rPr>
          <w:rFonts w:ascii="Bookman Old Style" w:eastAsia="Book Antiqua" w:hAnsi="Bookman Old Style" w:cs="Arial"/>
          <w:spacing w:val="-9"/>
          <w:w w:val="98"/>
        </w:rPr>
        <w:t>ada</w:t>
      </w:r>
      <w:proofErr w:type="spellEnd"/>
      <w:r w:rsidR="002D67C8">
        <w:rPr>
          <w:rFonts w:ascii="Bookman Old Style" w:eastAsia="Book Antiqua" w:hAnsi="Bookman Old Style" w:cs="Arial"/>
          <w:spacing w:val="-9"/>
          <w:w w:val="98"/>
        </w:rPr>
        <w:t xml:space="preserve"> di Sulawesi Selatan </w:t>
      </w:r>
      <w:proofErr w:type="spellStart"/>
      <w:r w:rsidR="002D67C8">
        <w:rPr>
          <w:rFonts w:ascii="Bookman Old Style" w:eastAsia="Book Antiqua" w:hAnsi="Bookman Old Style" w:cs="Arial"/>
          <w:spacing w:val="-9"/>
          <w:w w:val="98"/>
        </w:rPr>
        <w:t>tanpa</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harus</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mengunjungi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daerah</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tersebut</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Pengunjung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cukup</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ke</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Pantai </w:t>
      </w:r>
      <w:proofErr w:type="spellStart"/>
      <w:r w:rsidR="002D67C8">
        <w:rPr>
          <w:rFonts w:ascii="Bookman Old Style" w:eastAsia="Book Antiqua" w:hAnsi="Bookman Old Style" w:cs="Arial"/>
          <w:spacing w:val="-9"/>
          <w:w w:val="98"/>
        </w:rPr>
        <w:t>Losari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sekaligus</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menikmati</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kuliner</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khas</w:t>
      </w:r>
      <w:proofErr w:type="spellEnd"/>
      <w:r w:rsidR="002D67C8">
        <w:rPr>
          <w:rFonts w:ascii="Bookman Old Style" w:eastAsia="Book Antiqua" w:hAnsi="Bookman Old Style" w:cs="Arial"/>
          <w:spacing w:val="-9"/>
          <w:w w:val="98"/>
        </w:rPr>
        <w:t xml:space="preserve"> Sulawesi Selatan.  Di </w:t>
      </w:r>
      <w:proofErr w:type="spellStart"/>
      <w:r w:rsidR="002D67C8">
        <w:rPr>
          <w:rFonts w:ascii="Bookman Old Style" w:eastAsia="Book Antiqua" w:hAnsi="Bookman Old Style" w:cs="Arial"/>
          <w:spacing w:val="-9"/>
          <w:w w:val="98"/>
        </w:rPr>
        <w:t>ujung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anjungan</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pengunjung</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dapat</w:t>
      </w:r>
      <w:proofErr w:type="spellEnd"/>
      <w:r w:rsidR="002D67C8">
        <w:rPr>
          <w:rFonts w:ascii="Bookman Old Style" w:eastAsia="Book Antiqua" w:hAnsi="Bookman Old Style" w:cs="Arial"/>
          <w:spacing w:val="-9"/>
          <w:w w:val="98"/>
        </w:rPr>
        <w:t xml:space="preserve"> </w:t>
      </w:r>
      <w:proofErr w:type="spellStart"/>
      <w:r w:rsidR="002D67C8">
        <w:rPr>
          <w:rFonts w:ascii="Bookman Old Style" w:eastAsia="Book Antiqua" w:hAnsi="Bookman Old Style" w:cs="Arial"/>
          <w:spacing w:val="-9"/>
          <w:w w:val="98"/>
        </w:rPr>
        <w:t>menikmati</w:t>
      </w:r>
      <w:proofErr w:type="spellEnd"/>
      <w:r w:rsidR="002D67C8">
        <w:rPr>
          <w:rFonts w:ascii="Bookman Old Style" w:eastAsia="Book Antiqua" w:hAnsi="Bookman Old Style" w:cs="Arial"/>
          <w:spacing w:val="-9"/>
          <w:w w:val="98"/>
        </w:rPr>
        <w:t xml:space="preserve"> </w:t>
      </w:r>
      <w:proofErr w:type="spellStart"/>
      <w:r w:rsidR="00C82527">
        <w:rPr>
          <w:rFonts w:ascii="Bookman Old Style" w:eastAsia="Book Antiqua" w:hAnsi="Bookman Old Style" w:cs="Arial"/>
          <w:spacing w:val="-9"/>
          <w:w w:val="98"/>
        </w:rPr>
        <w:t>indahnya</w:t>
      </w:r>
      <w:proofErr w:type="spellEnd"/>
      <w:r w:rsidR="00C82527">
        <w:rPr>
          <w:rFonts w:ascii="Bookman Old Style" w:eastAsia="Book Antiqua" w:hAnsi="Bookman Old Style" w:cs="Arial"/>
          <w:spacing w:val="-9"/>
          <w:w w:val="98"/>
        </w:rPr>
        <w:t xml:space="preserve"> </w:t>
      </w:r>
      <w:proofErr w:type="spellStart"/>
      <w:r w:rsidR="00C82527">
        <w:rPr>
          <w:rFonts w:ascii="Bookman Old Style" w:eastAsia="Book Antiqua" w:hAnsi="Bookman Old Style" w:cs="Arial"/>
          <w:spacing w:val="-9"/>
          <w:w w:val="98"/>
        </w:rPr>
        <w:t>arsitektur</w:t>
      </w:r>
      <w:proofErr w:type="spellEnd"/>
      <w:r w:rsidR="00C82527">
        <w:rPr>
          <w:rFonts w:ascii="Bookman Old Style" w:eastAsia="Book Antiqua" w:hAnsi="Bookman Old Style" w:cs="Arial"/>
          <w:spacing w:val="-9"/>
          <w:w w:val="98"/>
        </w:rPr>
        <w:t xml:space="preserve"> </w:t>
      </w:r>
      <w:r w:rsidR="002D67C8">
        <w:rPr>
          <w:rFonts w:ascii="Bookman Old Style" w:eastAsia="Book Antiqua" w:hAnsi="Bookman Old Style" w:cs="Arial"/>
          <w:spacing w:val="-9"/>
          <w:w w:val="98"/>
        </w:rPr>
        <w:t xml:space="preserve">masjid </w:t>
      </w:r>
      <w:proofErr w:type="spellStart"/>
      <w:r w:rsidR="002D67C8">
        <w:rPr>
          <w:rFonts w:ascii="Bookman Old Style" w:eastAsia="Book Antiqua" w:hAnsi="Bookman Old Style" w:cs="Arial"/>
          <w:spacing w:val="-9"/>
          <w:w w:val="98"/>
        </w:rPr>
        <w:t>terapung</w:t>
      </w:r>
      <w:proofErr w:type="spellEnd"/>
      <w:r w:rsidR="002D67C8">
        <w:rPr>
          <w:rFonts w:ascii="Bookman Old Style" w:eastAsia="Book Antiqua" w:hAnsi="Bookman Old Style" w:cs="Arial"/>
          <w:spacing w:val="-9"/>
          <w:w w:val="98"/>
        </w:rPr>
        <w:t xml:space="preserve"> </w:t>
      </w:r>
      <w:proofErr w:type="spellStart"/>
      <w:r w:rsidR="00C82527">
        <w:rPr>
          <w:rFonts w:ascii="Bookman Old Style" w:eastAsia="Book Antiqua" w:hAnsi="Bookman Old Style" w:cs="Arial"/>
          <w:spacing w:val="-9"/>
          <w:w w:val="98"/>
        </w:rPr>
        <w:t>pertama</w:t>
      </w:r>
      <w:proofErr w:type="spellEnd"/>
      <w:r w:rsidR="00C82527">
        <w:rPr>
          <w:rFonts w:ascii="Bookman Old Style" w:eastAsia="Book Antiqua" w:hAnsi="Bookman Old Style" w:cs="Arial"/>
          <w:spacing w:val="-9"/>
          <w:w w:val="98"/>
        </w:rPr>
        <w:t xml:space="preserve"> di Indonesia </w:t>
      </w:r>
      <w:proofErr w:type="spellStart"/>
      <w:r w:rsidR="00C82527">
        <w:rPr>
          <w:rFonts w:ascii="Bookman Old Style" w:eastAsia="Book Antiqua" w:hAnsi="Bookman Old Style" w:cs="Arial"/>
          <w:spacing w:val="-9"/>
          <w:w w:val="98"/>
        </w:rPr>
        <w:t>yaitu</w:t>
      </w:r>
      <w:proofErr w:type="spellEnd"/>
      <w:r w:rsidR="00C82527">
        <w:rPr>
          <w:rFonts w:ascii="Bookman Old Style" w:eastAsia="Book Antiqua" w:hAnsi="Bookman Old Style" w:cs="Arial"/>
          <w:spacing w:val="-9"/>
          <w:w w:val="98"/>
        </w:rPr>
        <w:t xml:space="preserve"> </w:t>
      </w:r>
      <w:proofErr w:type="spellStart"/>
      <w:r w:rsidR="00C82527">
        <w:rPr>
          <w:rFonts w:ascii="Bookman Old Style" w:eastAsia="Book Antiqua" w:hAnsi="Bookman Old Style" w:cs="Arial"/>
          <w:spacing w:val="-9"/>
          <w:w w:val="98"/>
        </w:rPr>
        <w:t>Mesjid</w:t>
      </w:r>
      <w:proofErr w:type="spellEnd"/>
      <w:r w:rsidR="00C82527">
        <w:rPr>
          <w:rFonts w:ascii="Bookman Old Style" w:eastAsia="Book Antiqua" w:hAnsi="Bookman Old Style" w:cs="Arial"/>
          <w:spacing w:val="-9"/>
          <w:w w:val="98"/>
        </w:rPr>
        <w:t xml:space="preserve"> Amirul </w:t>
      </w:r>
      <w:proofErr w:type="spellStart"/>
      <w:r w:rsidR="00C82527">
        <w:rPr>
          <w:rFonts w:ascii="Bookman Old Style" w:eastAsia="Book Antiqua" w:hAnsi="Bookman Old Style" w:cs="Arial"/>
          <w:spacing w:val="-9"/>
          <w:w w:val="98"/>
        </w:rPr>
        <w:t>Mukminim</w:t>
      </w:r>
      <w:proofErr w:type="spellEnd"/>
      <w:r w:rsidR="00C82527">
        <w:rPr>
          <w:rFonts w:ascii="Bookman Old Style" w:eastAsia="Book Antiqua" w:hAnsi="Bookman Old Style" w:cs="Arial"/>
          <w:spacing w:val="-9"/>
          <w:w w:val="98"/>
        </w:rPr>
        <w:t>.</w:t>
      </w:r>
    </w:p>
    <w:p w14:paraId="7E56ECCE" w14:textId="1F9B2ECF" w:rsidR="00A0427D" w:rsidRDefault="00A0427D" w:rsidP="00A0427D">
      <w:pPr>
        <w:spacing w:line="360" w:lineRule="auto"/>
        <w:ind w:right="-35" w:firstLine="567"/>
        <w:jc w:val="both"/>
        <w:rPr>
          <w:rFonts w:ascii="Bookman Old Style" w:eastAsia="Book Antiqua" w:hAnsi="Bookman Old Style" w:cs="Arial"/>
          <w:spacing w:val="-10"/>
        </w:rPr>
      </w:pPr>
      <w:r>
        <w:rPr>
          <w:rFonts w:ascii="Bookman Old Style" w:eastAsia="Book Antiqua" w:hAnsi="Bookman Old Style" w:cs="Arial"/>
          <w:spacing w:val="-9"/>
          <w:w w:val="98"/>
        </w:rPr>
        <w:t xml:space="preserve">Pada </w:t>
      </w:r>
      <w:proofErr w:type="spellStart"/>
      <w:r>
        <w:rPr>
          <w:rFonts w:ascii="Bookman Old Style" w:eastAsia="Book Antiqua" w:hAnsi="Bookman Old Style" w:cs="Arial"/>
          <w:spacing w:val="-9"/>
          <w:w w:val="98"/>
        </w:rPr>
        <w:t>tahun</w:t>
      </w:r>
      <w:proofErr w:type="spellEnd"/>
      <w:r>
        <w:rPr>
          <w:rFonts w:ascii="Bookman Old Style" w:eastAsia="Book Antiqua" w:hAnsi="Bookman Old Style" w:cs="Arial"/>
          <w:spacing w:val="-9"/>
          <w:w w:val="98"/>
        </w:rPr>
        <w:t xml:space="preserve"> </w:t>
      </w:r>
      <w:proofErr w:type="gramStart"/>
      <w:r>
        <w:rPr>
          <w:rFonts w:ascii="Bookman Old Style" w:eastAsia="Book Antiqua" w:hAnsi="Bookman Old Style" w:cs="Arial"/>
          <w:spacing w:val="-9"/>
          <w:w w:val="98"/>
        </w:rPr>
        <w:t xml:space="preserve">2020,  </w:t>
      </w:r>
      <w:proofErr w:type="spellStart"/>
      <w:r>
        <w:rPr>
          <w:rFonts w:ascii="Bookman Old Style" w:eastAsia="Book Antiqua" w:hAnsi="Bookman Old Style" w:cs="Arial"/>
          <w:spacing w:val="-9"/>
          <w:w w:val="98"/>
        </w:rPr>
        <w:t>pemerintah</w:t>
      </w:r>
      <w:proofErr w:type="spellEnd"/>
      <w:proofErr w:type="gramEnd"/>
      <w:r>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10"/>
        </w:rPr>
        <w:t>Provinsi</w:t>
      </w:r>
      <w:proofErr w:type="spellEnd"/>
      <w:r w:rsidRPr="00BE79A8">
        <w:rPr>
          <w:rFonts w:ascii="Bookman Old Style" w:eastAsia="Book Antiqua" w:hAnsi="Bookman Old Style" w:cs="Arial"/>
          <w:spacing w:val="-10"/>
        </w:rPr>
        <w:t xml:space="preserve"> Sulawesi Selatan </w:t>
      </w:r>
      <w:proofErr w:type="spellStart"/>
      <w:r>
        <w:rPr>
          <w:rFonts w:ascii="Bookman Old Style" w:eastAsia="Book Antiqua" w:hAnsi="Bookman Old Style" w:cs="Arial"/>
          <w:spacing w:val="-10"/>
        </w:rPr>
        <w:t>telah</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memperluas</w:t>
      </w:r>
      <w:proofErr w:type="spellEnd"/>
      <w:r>
        <w:rPr>
          <w:rFonts w:ascii="Bookman Old Style" w:eastAsia="Book Antiqua" w:hAnsi="Bookman Old Style" w:cs="Arial"/>
          <w:spacing w:val="-10"/>
        </w:rPr>
        <w:t xml:space="preserve"> area </w:t>
      </w:r>
      <w:proofErr w:type="spellStart"/>
      <w:r>
        <w:rPr>
          <w:rFonts w:ascii="Bookman Old Style" w:eastAsia="Book Antiqua" w:hAnsi="Bookman Old Style" w:cs="Arial"/>
          <w:spacing w:val="-10"/>
        </w:rPr>
        <w:t>ruang</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publik</w:t>
      </w:r>
      <w:proofErr w:type="spellEnd"/>
      <w:r>
        <w:rPr>
          <w:rFonts w:ascii="Bookman Old Style" w:eastAsia="Book Antiqua" w:hAnsi="Bookman Old Style" w:cs="Arial"/>
          <w:spacing w:val="-10"/>
        </w:rPr>
        <w:t xml:space="preserve"> Pantai </w:t>
      </w:r>
      <w:proofErr w:type="spellStart"/>
      <w:r>
        <w:rPr>
          <w:rFonts w:ascii="Bookman Old Style" w:eastAsia="Book Antiqua" w:hAnsi="Bookman Old Style" w:cs="Arial"/>
          <w:spacing w:val="-10"/>
        </w:rPr>
        <w:t>Losari</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yakni</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pembangunan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anjungan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lego-lego</w:t>
      </w:r>
      <w:proofErr w:type="spellEnd"/>
      <w:r>
        <w:rPr>
          <w:rFonts w:ascii="Bookman Old Style" w:eastAsia="Book Antiqua" w:hAnsi="Bookman Old Style" w:cs="Arial"/>
          <w:spacing w:val="-10"/>
        </w:rPr>
        <w:t xml:space="preserve"> </w:t>
      </w:r>
      <w:r w:rsidRPr="00BE79A8">
        <w:rPr>
          <w:rFonts w:ascii="Bookman Old Style" w:eastAsia="Book Antiqua" w:hAnsi="Bookman Old Style" w:cs="Arial"/>
          <w:spacing w:val="-10"/>
        </w:rPr>
        <w:t xml:space="preserve">yang </w:t>
      </w:r>
      <w:proofErr w:type="spellStart"/>
      <w:r w:rsidRPr="00BE79A8">
        <w:rPr>
          <w:rFonts w:ascii="Bookman Old Style" w:eastAsia="Book Antiqua" w:hAnsi="Bookman Old Style" w:cs="Arial"/>
          <w:spacing w:val="-10"/>
        </w:rPr>
        <w:t>telah</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diresmikan</w:t>
      </w:r>
      <w:proofErr w:type="spellEnd"/>
      <w:r w:rsidRPr="00BE79A8">
        <w:rPr>
          <w:rFonts w:ascii="Bookman Old Style" w:eastAsia="Book Antiqua" w:hAnsi="Bookman Old Style" w:cs="Arial"/>
          <w:spacing w:val="-10"/>
        </w:rPr>
        <w:t xml:space="preserve"> pada </w:t>
      </w:r>
      <w:r w:rsidRPr="00BE79A8">
        <w:rPr>
          <w:rFonts w:ascii="Bookman Old Style" w:hAnsi="Bookman Old Style" w:cs="Arial"/>
          <w:color w:val="191919"/>
          <w:shd w:val="clear" w:color="auto" w:fill="FFFFFF"/>
        </w:rPr>
        <w:t xml:space="preserve">23 </w:t>
      </w:r>
      <w:proofErr w:type="spellStart"/>
      <w:r w:rsidRPr="00BE79A8">
        <w:rPr>
          <w:rFonts w:ascii="Bookman Old Style" w:hAnsi="Bookman Old Style" w:cs="Arial"/>
          <w:color w:val="191919"/>
          <w:shd w:val="clear" w:color="auto" w:fill="FFFFFF"/>
        </w:rPr>
        <w:t>Oktober</w:t>
      </w:r>
      <w:proofErr w:type="spellEnd"/>
      <w:r w:rsidRPr="00BE79A8">
        <w:rPr>
          <w:rFonts w:ascii="Bookman Old Style" w:hAnsi="Bookman Old Style" w:cs="Arial"/>
          <w:color w:val="191919"/>
          <w:shd w:val="clear" w:color="auto" w:fill="FFFFFF"/>
        </w:rPr>
        <w:t xml:space="preserve"> 2020</w:t>
      </w:r>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menjadi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angin</w:t>
      </w:r>
      <w:proofErr w:type="spellEnd"/>
      <w:r w:rsidRPr="00BE79A8">
        <w:rPr>
          <w:rFonts w:ascii="Bookman Old Style" w:eastAsia="Book Antiqua" w:hAnsi="Bookman Old Style" w:cs="Arial"/>
          <w:spacing w:val="-10"/>
        </w:rPr>
        <w:t xml:space="preserve"> segar </w:t>
      </w:r>
      <w:proofErr w:type="spellStart"/>
      <w:r w:rsidRPr="00BE79A8">
        <w:rPr>
          <w:rFonts w:ascii="Bookman Old Style" w:eastAsia="Book Antiqua" w:hAnsi="Bookman Old Style" w:cs="Arial"/>
          <w:spacing w:val="-10"/>
        </w:rPr>
        <w:t>bagi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pelaku</w:t>
      </w:r>
      <w:proofErr w:type="spellEnd"/>
      <w:r w:rsidRPr="00BE79A8">
        <w:rPr>
          <w:rFonts w:ascii="Bookman Old Style" w:eastAsia="Book Antiqua" w:hAnsi="Bookman Old Style" w:cs="Arial"/>
          <w:spacing w:val="-10"/>
        </w:rPr>
        <w:t xml:space="preserve"> UMKM </w:t>
      </w:r>
      <w:proofErr w:type="spellStart"/>
      <w:r w:rsidRPr="00BE79A8">
        <w:rPr>
          <w:rFonts w:ascii="Bookman Old Style" w:eastAsia="Book Antiqua" w:hAnsi="Bookman Old Style" w:cs="Arial"/>
          <w:spacing w:val="-10"/>
        </w:rPr>
        <w:t>dalam</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bidang</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kuliner</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Konsep</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pelataran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lego-lego</w:t>
      </w:r>
      <w:proofErr w:type="spellEnd"/>
      <w:r w:rsidRPr="00BE79A8">
        <w:rPr>
          <w:rFonts w:ascii="Bookman Old Style" w:eastAsia="Book Antiqua" w:hAnsi="Bookman Old Style" w:cs="Arial"/>
          <w:spacing w:val="-10"/>
        </w:rPr>
        <w:t xml:space="preserve"> </w:t>
      </w:r>
      <w:r>
        <w:rPr>
          <w:rFonts w:ascii="Bookman Old Style" w:eastAsia="Book Antiqua" w:hAnsi="Bookman Old Style" w:cs="Arial"/>
          <w:spacing w:val="-10"/>
        </w:rPr>
        <w:t xml:space="preserve">yang </w:t>
      </w:r>
      <w:proofErr w:type="spellStart"/>
      <w:r>
        <w:rPr>
          <w:rFonts w:ascii="Bookman Old Style" w:eastAsia="Book Antiqua" w:hAnsi="Bookman Old Style" w:cs="Arial"/>
          <w:spacing w:val="-10"/>
        </w:rPr>
        <w:t>bersebelahan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dengan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Mesjid</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Kuba</w:t>
      </w:r>
      <w:proofErr w:type="spellEnd"/>
      <w:r>
        <w:rPr>
          <w:rFonts w:ascii="Bookman Old Style" w:eastAsia="Book Antiqua" w:hAnsi="Bookman Old Style" w:cs="Arial"/>
          <w:spacing w:val="-10"/>
        </w:rPr>
        <w:t xml:space="preserve"> 99 </w:t>
      </w:r>
      <w:proofErr w:type="spellStart"/>
      <w:r w:rsidRPr="00BE79A8">
        <w:rPr>
          <w:rFonts w:ascii="Bookman Old Style" w:eastAsia="Book Antiqua" w:hAnsi="Bookman Old Style" w:cs="Arial"/>
          <w:spacing w:val="-10"/>
        </w:rPr>
        <w:t>memberikan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kesan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romantis</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kepada</w:t>
      </w:r>
      <w:proofErr w:type="spellEnd"/>
      <w:r w:rsidRPr="00BE79A8">
        <w:rPr>
          <w:rFonts w:ascii="Bookman Old Style" w:eastAsia="Book Antiqua" w:hAnsi="Bookman Old Style" w:cs="Arial"/>
          <w:spacing w:val="-10"/>
        </w:rPr>
        <w:t xml:space="preserve"> para </w:t>
      </w:r>
      <w:proofErr w:type="spellStart"/>
      <w:proofErr w:type="gramStart"/>
      <w:r w:rsidRPr="00BE79A8">
        <w:rPr>
          <w:rFonts w:ascii="Bookman Old Style" w:eastAsia="Book Antiqua" w:hAnsi="Bookman Old Style" w:cs="Arial"/>
          <w:spacing w:val="-10"/>
        </w:rPr>
        <w:t>pengunjung</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dalam</w:t>
      </w:r>
      <w:proofErr w:type="spellEnd"/>
      <w:proofErr w:type="gram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menikmati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suasana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pantai</w:t>
      </w:r>
      <w:proofErr w:type="spellEnd"/>
      <w:r w:rsidRPr="00BE79A8">
        <w:rPr>
          <w:rFonts w:ascii="Bookman Old Style" w:eastAsia="Book Antiqua" w:hAnsi="Bookman Old Style" w:cs="Arial"/>
          <w:spacing w:val="-10"/>
        </w:rPr>
        <w:t xml:space="preserve"> di </w:t>
      </w:r>
      <w:proofErr w:type="spellStart"/>
      <w:r w:rsidRPr="00BE79A8">
        <w:rPr>
          <w:rFonts w:ascii="Bookman Old Style" w:eastAsia="Book Antiqua" w:hAnsi="Bookman Old Style" w:cs="Arial"/>
          <w:spacing w:val="-10"/>
        </w:rPr>
        <w:t>malam</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hari</w:t>
      </w:r>
      <w:proofErr w:type="spellEnd"/>
      <w:r w:rsidRPr="00BE79A8">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Nuansa</w:t>
      </w:r>
      <w:proofErr w:type="spellEnd"/>
      <w:r>
        <w:rPr>
          <w:rFonts w:ascii="Bookman Old Style" w:eastAsia="Book Antiqua" w:hAnsi="Bookman Old Style" w:cs="Arial"/>
          <w:spacing w:val="-10"/>
        </w:rPr>
        <w:t xml:space="preserve"> religious </w:t>
      </w:r>
      <w:proofErr w:type="spellStart"/>
      <w:r>
        <w:rPr>
          <w:rFonts w:ascii="Bookman Old Style" w:eastAsia="Book Antiqua" w:hAnsi="Bookman Old Style" w:cs="Arial"/>
          <w:spacing w:val="-10"/>
        </w:rPr>
        <w:t>dengan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kehadiran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Mesjid</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Kuba</w:t>
      </w:r>
      <w:proofErr w:type="spellEnd"/>
      <w:r>
        <w:rPr>
          <w:rFonts w:ascii="Bookman Old Style" w:eastAsia="Book Antiqua" w:hAnsi="Bookman Old Style" w:cs="Arial"/>
          <w:spacing w:val="-10"/>
        </w:rPr>
        <w:t xml:space="preserve"> 99 dan </w:t>
      </w:r>
      <w:proofErr w:type="spellStart"/>
      <w:r>
        <w:rPr>
          <w:rFonts w:ascii="Bookman Old Style" w:eastAsia="Book Antiqua" w:hAnsi="Bookman Old Style" w:cs="Arial"/>
          <w:spacing w:val="-10"/>
        </w:rPr>
        <w:t>kehadiran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pelaku</w:t>
      </w:r>
      <w:proofErr w:type="spellEnd"/>
      <w:r>
        <w:rPr>
          <w:rFonts w:ascii="Bookman Old Style" w:eastAsia="Book Antiqua" w:hAnsi="Bookman Old Style" w:cs="Arial"/>
          <w:spacing w:val="-10"/>
        </w:rPr>
        <w:t xml:space="preserve"> UMKM </w:t>
      </w:r>
      <w:proofErr w:type="spellStart"/>
      <w:r>
        <w:rPr>
          <w:rFonts w:ascii="Bookman Old Style" w:eastAsia="Book Antiqua" w:hAnsi="Bookman Old Style" w:cs="Arial"/>
          <w:spacing w:val="-10"/>
        </w:rPr>
        <w:t>perlu</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dikelola</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dengan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baik</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khususnya</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pengelolaan</w:t>
      </w:r>
      <w:proofErr w:type="spellEnd"/>
      <w:r>
        <w:rPr>
          <w:rFonts w:ascii="Bookman Old Style" w:eastAsia="Book Antiqua" w:hAnsi="Bookman Old Style" w:cs="Arial"/>
          <w:spacing w:val="-10"/>
        </w:rPr>
        <w:t xml:space="preserve"> </w:t>
      </w:r>
      <w:proofErr w:type="spellStart"/>
      <w:r>
        <w:rPr>
          <w:rFonts w:ascii="Bookman Old Style" w:eastAsia="Book Antiqua" w:hAnsi="Bookman Old Style" w:cs="Arial"/>
          <w:spacing w:val="-10"/>
        </w:rPr>
        <w:t>sampah</w:t>
      </w:r>
      <w:proofErr w:type="spellEnd"/>
      <w:r>
        <w:rPr>
          <w:rFonts w:ascii="Bookman Old Style" w:eastAsia="Book Antiqua" w:hAnsi="Bookman Old Style" w:cs="Arial"/>
          <w:spacing w:val="-10"/>
        </w:rPr>
        <w:t xml:space="preserve">. </w:t>
      </w:r>
    </w:p>
    <w:p w14:paraId="6FC4B2D8" w14:textId="1841CFC2" w:rsidR="000D4B9D" w:rsidRPr="00BE79A8" w:rsidRDefault="00A0427D" w:rsidP="00A0427D">
      <w:pPr>
        <w:spacing w:line="360" w:lineRule="auto"/>
        <w:ind w:right="-35" w:firstLine="567"/>
        <w:jc w:val="both"/>
        <w:rPr>
          <w:rFonts w:ascii="Bookman Old Style" w:eastAsia="Book Antiqua" w:hAnsi="Bookman Old Style" w:cs="Arial"/>
          <w:spacing w:val="-9"/>
          <w:w w:val="98"/>
        </w:rPr>
      </w:pPr>
      <w:r w:rsidRPr="00BE79A8">
        <w:rPr>
          <w:rFonts w:ascii="Bookman Old Style" w:eastAsia="Book Antiqua" w:hAnsi="Bookman Old Style" w:cs="Arial"/>
          <w:spacing w:val="-9"/>
          <w:w w:val="98"/>
        </w:rPr>
        <w:t xml:space="preserve">Para </w:t>
      </w:r>
      <w:proofErr w:type="spellStart"/>
      <w:r w:rsidRPr="00BE79A8">
        <w:rPr>
          <w:rFonts w:ascii="Bookman Old Style" w:eastAsia="Book Antiqua" w:hAnsi="Bookman Old Style" w:cs="Arial"/>
          <w:spacing w:val="-9"/>
          <w:w w:val="98"/>
        </w:rPr>
        <w:t>pemilik</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Tenan</w:t>
      </w:r>
      <w:proofErr w:type="spellEnd"/>
      <w:r>
        <w:rPr>
          <w:rFonts w:ascii="Bookman Old Style" w:eastAsia="Book Antiqua" w:hAnsi="Bookman Old Style" w:cs="Arial"/>
          <w:spacing w:val="-9"/>
          <w:w w:val="98"/>
        </w:rPr>
        <w:t xml:space="preserve"> </w:t>
      </w:r>
      <w:r w:rsidRPr="00BE79A8">
        <w:rPr>
          <w:rFonts w:ascii="Bookman Old Style" w:eastAsia="Book Antiqua" w:hAnsi="Bookman Old Style" w:cs="Arial"/>
          <w:spacing w:val="-9"/>
          <w:w w:val="98"/>
        </w:rPr>
        <w:t xml:space="preserve">yang </w:t>
      </w:r>
      <w:proofErr w:type="spellStart"/>
      <w:r w:rsidRPr="00BE79A8">
        <w:rPr>
          <w:rFonts w:ascii="Bookman Old Style" w:eastAsia="Book Antiqua" w:hAnsi="Bookman Old Style" w:cs="Arial"/>
          <w:spacing w:val="-9"/>
          <w:w w:val="98"/>
        </w:rPr>
        <w:t>berada</w:t>
      </w:r>
      <w:proofErr w:type="spellEnd"/>
      <w:r w:rsidRPr="00BE79A8">
        <w:rPr>
          <w:rFonts w:ascii="Bookman Old Style" w:eastAsia="Book Antiqua" w:hAnsi="Bookman Old Style" w:cs="Arial"/>
          <w:spacing w:val="-9"/>
          <w:w w:val="98"/>
        </w:rPr>
        <w:t xml:space="preserve"> di </w:t>
      </w:r>
      <w:proofErr w:type="spellStart"/>
      <w:r w:rsidRPr="00BE79A8">
        <w:rPr>
          <w:rFonts w:ascii="Bookman Old Style" w:eastAsia="Book Antiqua" w:hAnsi="Bookman Old Style" w:cs="Arial"/>
          <w:spacing w:val="-9"/>
          <w:w w:val="98"/>
        </w:rPr>
        <w:t>pelataran</w:t>
      </w:r>
      <w:proofErr w:type="spellEnd"/>
      <w:r w:rsidRPr="00BE79A8">
        <w:rPr>
          <w:rFonts w:ascii="Bookman Old Style" w:eastAsia="Book Antiqua" w:hAnsi="Bookman Old Style" w:cs="Arial"/>
          <w:spacing w:val="-9"/>
          <w:w w:val="98"/>
        </w:rPr>
        <w:t xml:space="preserve"> Lego-Lego </w:t>
      </w:r>
      <w:proofErr w:type="spellStart"/>
      <w:r w:rsidRPr="00BE79A8">
        <w:rPr>
          <w:rFonts w:ascii="Bookman Old Style" w:eastAsia="Book Antiqua" w:hAnsi="Bookman Old Style" w:cs="Arial"/>
          <w:spacing w:val="-9"/>
          <w:w w:val="98"/>
        </w:rPr>
        <w:t>merupakan</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pelaku</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usaha</w:t>
      </w:r>
      <w:proofErr w:type="spellEnd"/>
      <w:r w:rsidRPr="00BE79A8">
        <w:rPr>
          <w:rFonts w:ascii="Bookman Old Style" w:eastAsia="Book Antiqua" w:hAnsi="Bookman Old Style" w:cs="Arial"/>
          <w:spacing w:val="-9"/>
          <w:w w:val="98"/>
        </w:rPr>
        <w:t xml:space="preserve"> yang </w:t>
      </w:r>
      <w:proofErr w:type="spellStart"/>
      <w:r w:rsidRPr="00BE79A8">
        <w:rPr>
          <w:rFonts w:ascii="Bookman Old Style" w:eastAsia="Book Antiqua" w:hAnsi="Bookman Old Style" w:cs="Arial"/>
          <w:spacing w:val="-9"/>
          <w:w w:val="98"/>
        </w:rPr>
        <w:t>latar</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belakang</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pendidikan</w:t>
      </w:r>
      <w:proofErr w:type="spellEnd"/>
      <w:r w:rsidRPr="00BE79A8">
        <w:rPr>
          <w:rFonts w:ascii="Bookman Old Style" w:eastAsia="Book Antiqua" w:hAnsi="Bookman Old Style" w:cs="Arial"/>
          <w:spacing w:val="-9"/>
          <w:w w:val="98"/>
        </w:rPr>
        <w:t xml:space="preserve"> yang </w:t>
      </w:r>
      <w:proofErr w:type="spellStart"/>
      <w:r w:rsidRPr="00BE79A8">
        <w:rPr>
          <w:rFonts w:ascii="Bookman Old Style" w:eastAsia="Book Antiqua" w:hAnsi="Bookman Old Style" w:cs="Arial"/>
          <w:spacing w:val="-9"/>
          <w:w w:val="98"/>
        </w:rPr>
        <w:t>berbeda-beda</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sehingga</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tingkat</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pemahaman</w:t>
      </w:r>
      <w:proofErr w:type="spellEnd"/>
      <w:r w:rsidRPr="00BE79A8">
        <w:rPr>
          <w:rFonts w:ascii="Bookman Old Style" w:eastAsia="Book Antiqua" w:hAnsi="Bookman Old Style" w:cs="Arial"/>
          <w:spacing w:val="-9"/>
          <w:w w:val="98"/>
        </w:rPr>
        <w:t xml:space="preserve"> dan </w:t>
      </w:r>
      <w:proofErr w:type="spellStart"/>
      <w:r w:rsidRPr="00BE79A8">
        <w:rPr>
          <w:rFonts w:ascii="Bookman Old Style" w:eastAsia="Book Antiqua" w:hAnsi="Bookman Old Style" w:cs="Arial"/>
          <w:spacing w:val="-9"/>
          <w:w w:val="98"/>
        </w:rPr>
        <w:t>kesadaran</w:t>
      </w:r>
      <w:proofErr w:type="spellEnd"/>
      <w:r w:rsidRPr="00BE79A8">
        <w:rPr>
          <w:rFonts w:ascii="Bookman Old Style" w:eastAsia="Book Antiqua" w:hAnsi="Bookman Old Style" w:cs="Arial"/>
          <w:spacing w:val="-9"/>
          <w:w w:val="98"/>
        </w:rPr>
        <w:t xml:space="preserve"> </w:t>
      </w:r>
      <w:proofErr w:type="spellStart"/>
      <w:r w:rsidRPr="00BE79A8">
        <w:rPr>
          <w:rFonts w:ascii="Bookman Old Style" w:eastAsia="Book Antiqua" w:hAnsi="Bookman Old Style" w:cs="Arial"/>
          <w:spacing w:val="-9"/>
          <w:w w:val="98"/>
        </w:rPr>
        <w:t>lingkungan</w:t>
      </w:r>
      <w:proofErr w:type="spellEnd"/>
      <w:r w:rsidRPr="00BE79A8">
        <w:rPr>
          <w:rFonts w:ascii="Bookman Old Style" w:eastAsia="Book Antiqua" w:hAnsi="Bookman Old Style" w:cs="Arial"/>
          <w:spacing w:val="-9"/>
          <w:w w:val="98"/>
        </w:rPr>
        <w:t xml:space="preserve"> juga </w:t>
      </w:r>
      <w:proofErr w:type="spellStart"/>
      <w:r w:rsidRPr="00BE79A8">
        <w:rPr>
          <w:rFonts w:ascii="Bookman Old Style" w:eastAsia="Book Antiqua" w:hAnsi="Bookman Old Style" w:cs="Arial"/>
          <w:spacing w:val="-9"/>
          <w:w w:val="98"/>
        </w:rPr>
        <w:t>beragam</w:t>
      </w:r>
      <w:proofErr w:type="spellEnd"/>
      <w:r w:rsidRPr="00BE79A8">
        <w:rPr>
          <w:rFonts w:ascii="Bookman Old Style" w:eastAsia="Book Antiqua" w:hAnsi="Bookman Old Style" w:cs="Arial"/>
          <w:spacing w:val="-9"/>
          <w:w w:val="98"/>
        </w:rPr>
        <w:t>.</w:t>
      </w:r>
      <w:r>
        <w:rPr>
          <w:rFonts w:ascii="Bookman Old Style" w:eastAsia="Book Antiqua" w:hAnsi="Bookman Old Style" w:cs="Arial"/>
          <w:spacing w:val="-9"/>
          <w:w w:val="98"/>
        </w:rPr>
        <w:t xml:space="preserve"> </w:t>
      </w:r>
      <w:proofErr w:type="spellStart"/>
      <w:r>
        <w:rPr>
          <w:rFonts w:ascii="Bookman Old Style" w:eastAsia="Book Antiqua" w:hAnsi="Bookman Old Style" w:cs="Arial"/>
          <w:spacing w:val="-9"/>
          <w:w w:val="98"/>
        </w:rPr>
        <w:t>Untuk</w:t>
      </w:r>
      <w:proofErr w:type="spellEnd"/>
      <w:r>
        <w:rPr>
          <w:rFonts w:ascii="Bookman Old Style" w:eastAsia="Book Antiqua" w:hAnsi="Bookman Old Style" w:cs="Arial"/>
          <w:spacing w:val="-9"/>
          <w:w w:val="98"/>
        </w:rPr>
        <w:t xml:space="preserve"> </w:t>
      </w:r>
      <w:proofErr w:type="spellStart"/>
      <w:r>
        <w:rPr>
          <w:rFonts w:ascii="Bookman Old Style" w:eastAsia="Book Antiqua" w:hAnsi="Bookman Old Style" w:cs="Arial"/>
          <w:spacing w:val="-9"/>
          <w:w w:val="98"/>
        </w:rPr>
        <w:t>itu</w:t>
      </w:r>
      <w:proofErr w:type="spellEnd"/>
      <w:r>
        <w:rPr>
          <w:rFonts w:ascii="Bookman Old Style" w:eastAsia="Book Antiqua" w:hAnsi="Bookman Old Style" w:cs="Arial"/>
          <w:spacing w:val="-9"/>
          <w:w w:val="98"/>
        </w:rPr>
        <w:t xml:space="preserve">, </w:t>
      </w:r>
      <w:proofErr w:type="spellStart"/>
      <w:r>
        <w:rPr>
          <w:rFonts w:ascii="Bookman Old Style" w:eastAsia="Book Antiqua" w:hAnsi="Bookman Old Style" w:cs="Arial"/>
          <w:spacing w:val="-9"/>
          <w:w w:val="98"/>
        </w:rPr>
        <w:t>s</w:t>
      </w:r>
      <w:r w:rsidRPr="00BE79A8">
        <w:rPr>
          <w:rFonts w:ascii="Bookman Old Style" w:hAnsi="Bookman Old Style" w:cs="Arial"/>
          <w:color w:val="222222"/>
          <w:shd w:val="clear" w:color="auto" w:fill="FFFFFF"/>
        </w:rPr>
        <w:t>osialisasi</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peraturan</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daerah</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perda</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nomor</w:t>
      </w:r>
      <w:proofErr w:type="spellEnd"/>
      <w:r w:rsidRPr="00BE79A8">
        <w:rPr>
          <w:rFonts w:ascii="Bookman Old Style" w:hAnsi="Bookman Old Style" w:cs="Arial"/>
          <w:color w:val="222222"/>
          <w:shd w:val="clear" w:color="auto" w:fill="FFFFFF"/>
        </w:rPr>
        <w:t xml:space="preserve"> 4 </w:t>
      </w:r>
      <w:proofErr w:type="spellStart"/>
      <w:r w:rsidRPr="00BE79A8">
        <w:rPr>
          <w:rFonts w:ascii="Bookman Old Style" w:hAnsi="Bookman Old Style" w:cs="Arial"/>
          <w:color w:val="222222"/>
          <w:shd w:val="clear" w:color="auto" w:fill="FFFFFF"/>
        </w:rPr>
        <w:t>tahun</w:t>
      </w:r>
      <w:proofErr w:type="spellEnd"/>
      <w:r w:rsidRPr="00BE79A8">
        <w:rPr>
          <w:rFonts w:ascii="Bookman Old Style" w:hAnsi="Bookman Old Style" w:cs="Arial"/>
          <w:color w:val="222222"/>
          <w:shd w:val="clear" w:color="auto" w:fill="FFFFFF"/>
        </w:rPr>
        <w:t xml:space="preserve"> 2011 </w:t>
      </w:r>
      <w:proofErr w:type="spellStart"/>
      <w:r w:rsidRPr="00BE79A8">
        <w:rPr>
          <w:rFonts w:ascii="Bookman Old Style" w:hAnsi="Bookman Old Style" w:cs="Arial"/>
          <w:color w:val="222222"/>
          <w:shd w:val="clear" w:color="auto" w:fill="FFFFFF"/>
        </w:rPr>
        <w:t>tentang</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Pengelolaan</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Sampah</w:t>
      </w:r>
      <w:proofErr w:type="spellEnd"/>
      <w:r w:rsidRPr="00BE79A8">
        <w:rPr>
          <w:rFonts w:ascii="Bookman Old Style" w:hAnsi="Bookman Old Style" w:cs="Arial"/>
          <w:color w:val="222222"/>
          <w:shd w:val="clear" w:color="auto" w:fill="FFFFFF"/>
        </w:rPr>
        <w:t xml:space="preserve">, </w:t>
      </w:r>
      <w:proofErr w:type="spellStart"/>
      <w:r w:rsidRPr="00BE79A8">
        <w:rPr>
          <w:rFonts w:ascii="Bookman Old Style" w:hAnsi="Bookman Old Style" w:cs="Arial"/>
          <w:color w:val="222222"/>
          <w:shd w:val="clear" w:color="auto" w:fill="FFFFFF"/>
        </w:rPr>
        <w:t>kota</w:t>
      </w:r>
      <w:proofErr w:type="spellEnd"/>
      <w:r w:rsidRPr="00BE79A8">
        <w:rPr>
          <w:rFonts w:ascii="Bookman Old Style" w:hAnsi="Bookman Old Style" w:cs="Arial"/>
          <w:color w:val="222222"/>
          <w:shd w:val="clear" w:color="auto" w:fill="FFFFFF"/>
        </w:rPr>
        <w:t xml:space="preserve"> Makassar</w:t>
      </w:r>
      <w:r>
        <w:rPr>
          <w:rFonts w:ascii="Bookman Old Style" w:hAnsi="Bookman Old Style" w:cs="Arial"/>
          <w:color w:val="222222"/>
          <w:shd w:val="clear" w:color="auto" w:fill="FFFFFF"/>
        </w:rPr>
        <w:t xml:space="preserve"> </w:t>
      </w:r>
      <w:proofErr w:type="spellStart"/>
      <w:r>
        <w:rPr>
          <w:rFonts w:ascii="Bookman Old Style" w:hAnsi="Bookman Old Style" w:cs="Arial"/>
          <w:color w:val="222222"/>
          <w:shd w:val="clear" w:color="auto" w:fill="FFFFFF"/>
        </w:rPr>
        <w:t>penting</w:t>
      </w:r>
      <w:proofErr w:type="spellEnd"/>
      <w:r>
        <w:rPr>
          <w:rFonts w:ascii="Bookman Old Style" w:hAnsi="Bookman Old Style" w:cs="Arial"/>
          <w:color w:val="222222"/>
          <w:shd w:val="clear" w:color="auto" w:fill="FFFFFF"/>
        </w:rPr>
        <w:t xml:space="preserve"> </w:t>
      </w:r>
      <w:proofErr w:type="spellStart"/>
      <w:r>
        <w:rPr>
          <w:rFonts w:ascii="Bookman Old Style" w:hAnsi="Bookman Old Style" w:cs="Arial"/>
          <w:color w:val="222222"/>
          <w:shd w:val="clear" w:color="auto" w:fill="FFFFFF"/>
        </w:rPr>
        <w:t>dilakukan</w:t>
      </w:r>
      <w:proofErr w:type="spellEnd"/>
      <w:r>
        <w:rPr>
          <w:rFonts w:ascii="Bookman Old Style" w:hAnsi="Bookman Old Style" w:cs="Arial"/>
          <w:color w:val="222222"/>
          <w:shd w:val="clear" w:color="auto" w:fill="FFFFFF"/>
        </w:rPr>
        <w:t xml:space="preserve"> </w:t>
      </w:r>
      <w:proofErr w:type="spellStart"/>
      <w:r>
        <w:rPr>
          <w:rFonts w:ascii="Bookman Old Style" w:hAnsi="Bookman Old Style" w:cs="Arial"/>
          <w:color w:val="222222"/>
          <w:shd w:val="clear" w:color="auto" w:fill="FFFFFF"/>
        </w:rPr>
        <w:t>untuk</w:t>
      </w:r>
      <w:proofErr w:type="spellEnd"/>
      <w:r>
        <w:rPr>
          <w:rFonts w:ascii="Bookman Old Style" w:hAnsi="Bookman Old Style" w:cs="Arial"/>
          <w:color w:val="222222"/>
          <w:shd w:val="clear" w:color="auto" w:fill="FFFFFF"/>
        </w:rPr>
        <w:t xml:space="preserve"> </w:t>
      </w:r>
      <w:proofErr w:type="spellStart"/>
      <w:r>
        <w:rPr>
          <w:rFonts w:ascii="Bookman Old Style" w:hAnsi="Bookman Old Style" w:cs="Arial"/>
          <w:color w:val="222222"/>
          <w:shd w:val="clear" w:color="auto" w:fill="FFFFFF"/>
        </w:rPr>
        <w:t>menyasar</w:t>
      </w:r>
      <w:proofErr w:type="spellEnd"/>
      <w:r>
        <w:rPr>
          <w:rFonts w:ascii="Bookman Old Style" w:hAnsi="Bookman Old Style" w:cs="Arial"/>
          <w:color w:val="222222"/>
          <w:shd w:val="clear" w:color="auto" w:fill="FFFFFF"/>
        </w:rPr>
        <w:t xml:space="preserve"> para </w:t>
      </w:r>
      <w:proofErr w:type="spellStart"/>
      <w:r>
        <w:rPr>
          <w:rFonts w:ascii="Bookman Old Style" w:hAnsi="Bookman Old Style" w:cs="Arial"/>
          <w:color w:val="222222"/>
          <w:shd w:val="clear" w:color="auto" w:fill="FFFFFF"/>
        </w:rPr>
        <w:t>pelaku</w:t>
      </w:r>
      <w:proofErr w:type="spellEnd"/>
      <w:r>
        <w:rPr>
          <w:rFonts w:ascii="Bookman Old Style" w:hAnsi="Bookman Old Style" w:cs="Arial"/>
          <w:color w:val="222222"/>
          <w:shd w:val="clear" w:color="auto" w:fill="FFFFFF"/>
        </w:rPr>
        <w:t xml:space="preserve"> UMKM yang </w:t>
      </w:r>
      <w:proofErr w:type="spellStart"/>
      <w:r>
        <w:rPr>
          <w:rFonts w:ascii="Bookman Old Style" w:hAnsi="Bookman Old Style" w:cs="Arial"/>
          <w:color w:val="222222"/>
          <w:shd w:val="clear" w:color="auto" w:fill="FFFFFF"/>
        </w:rPr>
        <w:t>berada</w:t>
      </w:r>
      <w:proofErr w:type="spellEnd"/>
      <w:r>
        <w:rPr>
          <w:rFonts w:ascii="Bookman Old Style" w:hAnsi="Bookman Old Style" w:cs="Arial"/>
          <w:color w:val="222222"/>
          <w:shd w:val="clear" w:color="auto" w:fill="FFFFFF"/>
        </w:rPr>
        <w:t xml:space="preserve"> di Kawasan Pantai </w:t>
      </w:r>
      <w:proofErr w:type="spellStart"/>
      <w:r>
        <w:rPr>
          <w:rFonts w:ascii="Bookman Old Style" w:hAnsi="Bookman Old Style" w:cs="Arial"/>
          <w:color w:val="222222"/>
          <w:shd w:val="clear" w:color="auto" w:fill="FFFFFF"/>
        </w:rPr>
        <w:t>Losari</w:t>
      </w:r>
      <w:proofErr w:type="spellEnd"/>
      <w:r>
        <w:rPr>
          <w:rFonts w:ascii="Bookman Old Style" w:hAnsi="Bookman Old Style" w:cs="Arial"/>
          <w:color w:val="222222"/>
          <w:shd w:val="clear" w:color="auto" w:fill="FFFFFF"/>
        </w:rPr>
        <w:t xml:space="preserve">. </w:t>
      </w:r>
      <w:proofErr w:type="spellStart"/>
      <w:r w:rsidR="000D4B9D" w:rsidRPr="00BE79A8">
        <w:rPr>
          <w:rFonts w:ascii="Bookman Old Style" w:eastAsia="Book Antiqua" w:hAnsi="Bookman Old Style" w:cs="Arial"/>
          <w:spacing w:val="-9"/>
          <w:w w:val="98"/>
        </w:rPr>
        <w:t>Kesadaran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akan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kebersihan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lingkungan</w:t>
      </w:r>
      <w:proofErr w:type="spellEnd"/>
      <w:r w:rsidR="000D4B9D" w:rsidRPr="00BE79A8">
        <w:rPr>
          <w:rFonts w:ascii="Bookman Old Style" w:eastAsia="Book Antiqua" w:hAnsi="Bookman Old Style" w:cs="Arial"/>
          <w:spacing w:val="-9"/>
          <w:w w:val="98"/>
        </w:rPr>
        <w:t xml:space="preserve"> demi Kesehatan dan </w:t>
      </w:r>
      <w:proofErr w:type="spellStart"/>
      <w:r w:rsidR="000D4B9D" w:rsidRPr="00BE79A8">
        <w:rPr>
          <w:rFonts w:ascii="Bookman Old Style" w:eastAsia="Book Antiqua" w:hAnsi="Bookman Old Style" w:cs="Arial"/>
          <w:spacing w:val="-9"/>
          <w:w w:val="98"/>
        </w:rPr>
        <w:t>peningkatan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pendapatan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serta</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kesejahteraan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bersama</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belum</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menjadi</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kesadaran</w:t>
      </w:r>
      <w:proofErr w:type="spellEnd"/>
      <w:r w:rsidR="000D4B9D" w:rsidRPr="00BE79A8">
        <w:rPr>
          <w:rFonts w:ascii="Bookman Old Style" w:eastAsia="Book Antiqua" w:hAnsi="Bookman Old Style" w:cs="Arial"/>
          <w:spacing w:val="-9"/>
          <w:w w:val="98"/>
        </w:rPr>
        <w:t xml:space="preserve"> para </w:t>
      </w:r>
      <w:proofErr w:type="spellStart"/>
      <w:r w:rsidR="000D4B9D" w:rsidRPr="00BE79A8">
        <w:rPr>
          <w:rFonts w:ascii="Bookman Old Style" w:eastAsia="Book Antiqua" w:hAnsi="Bookman Old Style" w:cs="Arial"/>
          <w:spacing w:val="-9"/>
          <w:w w:val="98"/>
        </w:rPr>
        <w:t>individu</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Olehnya</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itu</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dijelaskan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maksud</w:t>
      </w:r>
      <w:proofErr w:type="spellEnd"/>
      <w:r w:rsidR="000D4B9D" w:rsidRPr="00BE79A8">
        <w:rPr>
          <w:rFonts w:ascii="Bookman Old Style" w:eastAsia="Book Antiqua" w:hAnsi="Bookman Old Style" w:cs="Arial"/>
          <w:spacing w:val="-9"/>
          <w:w w:val="98"/>
        </w:rPr>
        <w:t xml:space="preserve"> dan </w:t>
      </w:r>
      <w:proofErr w:type="spellStart"/>
      <w:r w:rsidR="000D4B9D" w:rsidRPr="00BE79A8">
        <w:rPr>
          <w:rFonts w:ascii="Bookman Old Style" w:eastAsia="Book Antiqua" w:hAnsi="Bookman Old Style" w:cs="Arial"/>
          <w:spacing w:val="-9"/>
          <w:w w:val="98"/>
        </w:rPr>
        <w:t>tujuan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diadakan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pengabdian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sebagai</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bentuk</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sinergi</w:t>
      </w:r>
      <w:proofErr w:type="spellEnd"/>
      <w:r w:rsidR="000D4B9D" w:rsidRPr="00BE79A8">
        <w:rPr>
          <w:rFonts w:ascii="Bookman Old Style" w:eastAsia="Book Antiqua" w:hAnsi="Bookman Old Style" w:cs="Arial"/>
          <w:spacing w:val="-9"/>
          <w:w w:val="98"/>
        </w:rPr>
        <w:t xml:space="preserve"> para </w:t>
      </w:r>
      <w:proofErr w:type="spellStart"/>
      <w:r w:rsidR="000D4B9D" w:rsidRPr="00BE79A8">
        <w:rPr>
          <w:rFonts w:ascii="Bookman Old Style" w:eastAsia="Book Antiqua" w:hAnsi="Bookman Old Style" w:cs="Arial"/>
          <w:spacing w:val="-9"/>
          <w:w w:val="98"/>
        </w:rPr>
        <w:t>akademisi</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dengan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masyarakat</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lingkungan</w:t>
      </w:r>
      <w:proofErr w:type="spellEnd"/>
      <w:r w:rsidR="000D4B9D" w:rsidRPr="00BE79A8">
        <w:rPr>
          <w:rFonts w:ascii="Bookman Old Style" w:eastAsia="Book Antiqua" w:hAnsi="Bookman Old Style" w:cs="Arial"/>
          <w:spacing w:val="-9"/>
          <w:w w:val="98"/>
        </w:rPr>
        <w:t xml:space="preserve"> </w:t>
      </w:r>
      <w:proofErr w:type="spellStart"/>
      <w:r w:rsidR="000D4B9D" w:rsidRPr="00BE79A8">
        <w:rPr>
          <w:rFonts w:ascii="Bookman Old Style" w:eastAsia="Book Antiqua" w:hAnsi="Bookman Old Style" w:cs="Arial"/>
          <w:spacing w:val="-9"/>
          <w:w w:val="98"/>
        </w:rPr>
        <w:t>sekitar</w:t>
      </w:r>
      <w:proofErr w:type="spellEnd"/>
      <w:r w:rsidR="000D4B9D" w:rsidRPr="00BE79A8">
        <w:rPr>
          <w:rFonts w:ascii="Bookman Old Style" w:eastAsia="Book Antiqua" w:hAnsi="Bookman Old Style" w:cs="Arial"/>
          <w:spacing w:val="-9"/>
          <w:w w:val="98"/>
        </w:rPr>
        <w:t xml:space="preserve">. </w:t>
      </w:r>
    </w:p>
    <w:p w14:paraId="41BC4C37" w14:textId="1BE892A4" w:rsidR="000D4B9D" w:rsidRPr="00BE79A8" w:rsidRDefault="00A55776" w:rsidP="000D4B9D">
      <w:pPr>
        <w:rPr>
          <w:rFonts w:ascii="Bookman Old Style" w:eastAsia="Book Antiqua" w:hAnsi="Bookman Old Style"/>
        </w:rPr>
      </w:pPr>
      <w:r w:rsidRPr="00BE79A8">
        <w:rPr>
          <w:rFonts w:ascii="Bookman Old Style" w:eastAsia="Book Antiqua" w:hAnsi="Bookman Old Style"/>
          <w:noProof/>
        </w:rPr>
        <mc:AlternateContent>
          <mc:Choice Requires="wpg">
            <w:drawing>
              <wp:anchor distT="0" distB="0" distL="114300" distR="114300" simplePos="0" relativeHeight="251667456" behindDoc="0" locked="0" layoutInCell="1" allowOverlap="1" wp14:anchorId="444E6403" wp14:editId="1FC37935">
                <wp:simplePos x="0" y="0"/>
                <wp:positionH relativeFrom="column">
                  <wp:posOffset>422910</wp:posOffset>
                </wp:positionH>
                <wp:positionV relativeFrom="paragraph">
                  <wp:posOffset>12066</wp:posOffset>
                </wp:positionV>
                <wp:extent cx="5572125" cy="1911350"/>
                <wp:effectExtent l="0" t="0" r="9525" b="0"/>
                <wp:wrapNone/>
                <wp:docPr id="10" name="Group 10"/>
                <wp:cNvGraphicFramePr/>
                <a:graphic xmlns:a="http://schemas.openxmlformats.org/drawingml/2006/main">
                  <a:graphicData uri="http://schemas.microsoft.com/office/word/2010/wordprocessingGroup">
                    <wpg:wgp>
                      <wpg:cNvGrpSpPr/>
                      <wpg:grpSpPr>
                        <a:xfrm>
                          <a:off x="0" y="0"/>
                          <a:ext cx="5572125" cy="1911350"/>
                          <a:chOff x="0" y="0"/>
                          <a:chExt cx="5572125" cy="2200275"/>
                        </a:xfrm>
                      </wpg:grpSpPr>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l="25736" t="20708" r="31219" b="29156"/>
                          <a:stretch/>
                        </pic:blipFill>
                        <pic:spPr bwMode="auto">
                          <a:xfrm>
                            <a:off x="0" y="0"/>
                            <a:ext cx="2647950" cy="2190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2">
                            <a:extLst>
                              <a:ext uri="{28A0092B-C50C-407E-A947-70E740481C1C}">
                                <a14:useLocalDpi xmlns:a14="http://schemas.microsoft.com/office/drawing/2010/main" val="0"/>
                              </a:ext>
                            </a:extLst>
                          </a:blip>
                          <a:srcRect l="33088" t="35422" r="32292" b="13896"/>
                          <a:stretch/>
                        </pic:blipFill>
                        <pic:spPr bwMode="auto">
                          <a:xfrm>
                            <a:off x="2990850" y="0"/>
                            <a:ext cx="2581275" cy="22002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B0A9177" id="Group 10" o:spid="_x0000_s1026" style="position:absolute;margin-left:33.3pt;margin-top:.95pt;width:438.75pt;height:150.5pt;z-index:251667456;mso-height-relative:margin" coordsize="55721,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6479;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">
                  <v:imagedata r:id="rId13" o:title="" croptop="13571f" cropbottom="19108f" cropleft="16866f" cropright="20460f"/>
                </v:shape>
                <v:shape id="Picture 9" o:spid="_x0000_s1028" type="#_x0000_t75" style="position:absolute;left:29908;width:25813;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">
                  <v:imagedata r:id="rId14" o:title="" croptop="23214f" cropbottom="9107f" cropleft="21685f" cropright="21163f"/>
                </v:shape>
              </v:group>
            </w:pict>
          </mc:Fallback>
        </mc:AlternateContent>
      </w:r>
    </w:p>
    <w:p w14:paraId="15A825DE" w14:textId="698280A3" w:rsidR="000D4B9D" w:rsidRPr="00BE79A8" w:rsidRDefault="000D4B9D" w:rsidP="000D4B9D">
      <w:pPr>
        <w:rPr>
          <w:rFonts w:ascii="Bookman Old Style" w:eastAsia="Book Antiqua" w:hAnsi="Bookman Old Style"/>
        </w:rPr>
      </w:pPr>
    </w:p>
    <w:p w14:paraId="407D2C8D" w14:textId="2E4F6AF9" w:rsidR="000D4B9D" w:rsidRPr="00BE79A8" w:rsidRDefault="000D4B9D" w:rsidP="000D4B9D">
      <w:pPr>
        <w:spacing w:line="360" w:lineRule="auto"/>
        <w:ind w:right="-35" w:firstLine="414"/>
        <w:jc w:val="both"/>
        <w:rPr>
          <w:rFonts w:ascii="Bookman Old Style" w:hAnsi="Bookman Old Style" w:cs="Arial"/>
        </w:rPr>
      </w:pPr>
    </w:p>
    <w:p w14:paraId="37C7931F" w14:textId="7E63DCBB" w:rsidR="0006644D" w:rsidRPr="00BE79A8" w:rsidRDefault="0006644D" w:rsidP="000D4B9D">
      <w:pPr>
        <w:spacing w:line="360" w:lineRule="auto"/>
        <w:ind w:right="-35" w:firstLine="414"/>
        <w:jc w:val="both"/>
        <w:rPr>
          <w:rFonts w:ascii="Bookman Old Style" w:hAnsi="Bookman Old Style" w:cs="Arial"/>
        </w:rPr>
      </w:pPr>
    </w:p>
    <w:p w14:paraId="5817F548" w14:textId="2A29B508" w:rsidR="0006644D" w:rsidRPr="00BE79A8" w:rsidRDefault="0006644D" w:rsidP="000D4B9D">
      <w:pPr>
        <w:spacing w:line="360" w:lineRule="auto"/>
        <w:ind w:right="-35" w:firstLine="414"/>
        <w:jc w:val="both"/>
        <w:rPr>
          <w:rFonts w:ascii="Bookman Old Style" w:hAnsi="Bookman Old Style" w:cs="Arial"/>
        </w:rPr>
      </w:pPr>
    </w:p>
    <w:p w14:paraId="1D12C0A3" w14:textId="7374E0B0" w:rsidR="0006644D" w:rsidRPr="00BE79A8" w:rsidRDefault="0006644D" w:rsidP="000D4B9D">
      <w:pPr>
        <w:spacing w:line="360" w:lineRule="auto"/>
        <w:ind w:right="-35" w:firstLine="414"/>
        <w:jc w:val="both"/>
        <w:rPr>
          <w:rFonts w:ascii="Bookman Old Style" w:hAnsi="Bookman Old Style" w:cs="Arial"/>
        </w:rPr>
      </w:pPr>
    </w:p>
    <w:p w14:paraId="65DCB7F8" w14:textId="5F8AA4FF" w:rsidR="0006644D" w:rsidRPr="00BE79A8" w:rsidRDefault="0006644D" w:rsidP="000D4B9D">
      <w:pPr>
        <w:spacing w:line="360" w:lineRule="auto"/>
        <w:ind w:right="-35" w:firstLine="414"/>
        <w:jc w:val="both"/>
        <w:rPr>
          <w:rFonts w:ascii="Bookman Old Style" w:hAnsi="Bookman Old Style" w:cs="Arial"/>
        </w:rPr>
      </w:pPr>
    </w:p>
    <w:p w14:paraId="64E8A6CC" w14:textId="4C53C9FC" w:rsidR="0006644D" w:rsidRPr="00BE79A8" w:rsidRDefault="0006644D" w:rsidP="000D4B9D">
      <w:pPr>
        <w:spacing w:line="360" w:lineRule="auto"/>
        <w:ind w:right="-35" w:firstLine="414"/>
        <w:jc w:val="both"/>
        <w:rPr>
          <w:rFonts w:ascii="Bookman Old Style" w:hAnsi="Bookman Old Style" w:cs="Arial"/>
        </w:rPr>
      </w:pPr>
    </w:p>
    <w:p w14:paraId="45789546" w14:textId="17E8C980" w:rsidR="0006644D" w:rsidRPr="00BE79A8" w:rsidRDefault="0006644D" w:rsidP="000D4B9D">
      <w:pPr>
        <w:spacing w:line="360" w:lineRule="auto"/>
        <w:ind w:right="-35" w:firstLine="414"/>
        <w:jc w:val="both"/>
        <w:rPr>
          <w:rFonts w:ascii="Bookman Old Style" w:hAnsi="Bookman Old Style" w:cs="Arial"/>
        </w:rPr>
      </w:pPr>
    </w:p>
    <w:p w14:paraId="2629C0BD" w14:textId="77777777" w:rsidR="0006644D" w:rsidRPr="00BE79A8" w:rsidRDefault="0006644D" w:rsidP="000D4B9D">
      <w:pPr>
        <w:spacing w:line="360" w:lineRule="auto"/>
        <w:ind w:right="-35" w:firstLine="414"/>
        <w:jc w:val="both"/>
        <w:rPr>
          <w:rFonts w:ascii="Bookman Old Style" w:hAnsi="Bookman Old Style" w:cs="Arial"/>
        </w:rPr>
      </w:pPr>
    </w:p>
    <w:p w14:paraId="09EA882E" w14:textId="1390F203" w:rsidR="000D4B9D" w:rsidRPr="00BE79A8" w:rsidRDefault="000D4B9D" w:rsidP="000D4B9D">
      <w:pPr>
        <w:spacing w:line="360" w:lineRule="auto"/>
        <w:ind w:right="-35" w:firstLine="414"/>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2</w:t>
      </w:r>
      <w:r w:rsidRPr="00BE79A8">
        <w:rPr>
          <w:rFonts w:ascii="Bookman Old Style" w:hAnsi="Bookman Old Style" w:cs="Arial"/>
          <w:b/>
          <w:bCs/>
        </w:rPr>
        <w:t xml:space="preserve">. </w:t>
      </w:r>
      <w:proofErr w:type="spellStart"/>
      <w:r w:rsidRPr="00BE79A8">
        <w:rPr>
          <w:rFonts w:ascii="Bookman Old Style" w:hAnsi="Bookman Old Style" w:cs="Arial"/>
          <w:b/>
          <w:bCs/>
        </w:rPr>
        <w:t>Pelaku</w:t>
      </w:r>
      <w:proofErr w:type="spellEnd"/>
      <w:r w:rsidRPr="00BE79A8">
        <w:rPr>
          <w:rFonts w:ascii="Bookman Old Style" w:hAnsi="Bookman Old Style" w:cs="Arial"/>
          <w:b/>
          <w:bCs/>
        </w:rPr>
        <w:t xml:space="preserve"> UMKM yang </w:t>
      </w:r>
      <w:proofErr w:type="spellStart"/>
      <w:r w:rsidRPr="00BE79A8">
        <w:rPr>
          <w:rFonts w:ascii="Bookman Old Style" w:hAnsi="Bookman Old Style" w:cs="Arial"/>
          <w:b/>
          <w:bCs/>
        </w:rPr>
        <w:t>ada</w:t>
      </w:r>
      <w:proofErr w:type="spellEnd"/>
      <w:r w:rsidRPr="00BE79A8">
        <w:rPr>
          <w:rFonts w:ascii="Bookman Old Style" w:hAnsi="Bookman Old Style" w:cs="Arial"/>
          <w:b/>
          <w:bCs/>
        </w:rPr>
        <w:t xml:space="preserve"> di Pantai </w:t>
      </w:r>
      <w:proofErr w:type="spellStart"/>
      <w:r w:rsidRPr="00BE79A8">
        <w:rPr>
          <w:rFonts w:ascii="Bookman Old Style" w:hAnsi="Bookman Old Style" w:cs="Arial"/>
          <w:b/>
          <w:bCs/>
        </w:rPr>
        <w:t>Losari</w:t>
      </w:r>
      <w:proofErr w:type="spellEnd"/>
      <w:r w:rsidRPr="00BE79A8">
        <w:rPr>
          <w:rFonts w:ascii="Bookman Old Style" w:hAnsi="Bookman Old Style" w:cs="Arial"/>
          <w:b/>
          <w:bCs/>
        </w:rPr>
        <w:t xml:space="preserve"> Kota Makassar </w:t>
      </w:r>
    </w:p>
    <w:p w14:paraId="309579DE" w14:textId="77777777" w:rsidR="00A0427D" w:rsidRDefault="00A0427D" w:rsidP="00B34C59">
      <w:pPr>
        <w:rPr>
          <w:rFonts w:ascii="Bookman Old Style" w:eastAsia="Book Antiqua" w:hAnsi="Bookman Old Style" w:cs="Arial"/>
          <w:b/>
          <w:bCs/>
          <w:iCs/>
          <w:spacing w:val="-10"/>
          <w:w w:val="98"/>
        </w:rPr>
      </w:pPr>
    </w:p>
    <w:p w14:paraId="0789BBA9" w14:textId="77777777" w:rsidR="003E5D04" w:rsidRDefault="003E5D04">
      <w:pPr>
        <w:rPr>
          <w:rFonts w:ascii="Bookman Old Style" w:eastAsia="Book Antiqua" w:hAnsi="Bookman Old Style" w:cs="Arial"/>
          <w:b/>
          <w:bCs/>
          <w:iCs/>
          <w:spacing w:val="-10"/>
          <w:w w:val="98"/>
        </w:rPr>
      </w:pPr>
      <w:r>
        <w:rPr>
          <w:rFonts w:ascii="Bookman Old Style" w:eastAsia="Book Antiqua" w:hAnsi="Bookman Old Style" w:cs="Arial"/>
          <w:b/>
          <w:bCs/>
          <w:iCs/>
          <w:spacing w:val="-10"/>
          <w:w w:val="98"/>
        </w:rPr>
        <w:br w:type="page"/>
      </w:r>
    </w:p>
    <w:p w14:paraId="0188A397" w14:textId="2747C628" w:rsidR="00C37AA8" w:rsidRPr="00BE79A8" w:rsidRDefault="00C37AA8" w:rsidP="00B34C59">
      <w:pPr>
        <w:rPr>
          <w:rFonts w:ascii="Bookman Old Style" w:eastAsia="Book Antiqua" w:hAnsi="Bookman Old Style" w:cs="Arial"/>
          <w:b/>
          <w:bCs/>
          <w:iCs/>
        </w:rPr>
      </w:pPr>
      <w:proofErr w:type="spellStart"/>
      <w:proofErr w:type="gramStart"/>
      <w:r w:rsidRPr="00BE79A8">
        <w:rPr>
          <w:rFonts w:ascii="Bookman Old Style" w:eastAsia="Book Antiqua" w:hAnsi="Bookman Old Style" w:cs="Arial"/>
          <w:b/>
          <w:bCs/>
          <w:iCs/>
          <w:spacing w:val="-10"/>
          <w:w w:val="98"/>
        </w:rPr>
        <w:lastRenderedPageBreak/>
        <w:t>Sosialisasi</w:t>
      </w:r>
      <w:proofErr w:type="spellEnd"/>
      <w:r w:rsidRPr="00BE79A8">
        <w:rPr>
          <w:rFonts w:ascii="Bookman Old Style" w:eastAsia="Book Antiqua" w:hAnsi="Bookman Old Style" w:cs="Arial"/>
          <w:b/>
          <w:bCs/>
          <w:iCs/>
          <w:spacing w:val="-10"/>
          <w:w w:val="98"/>
        </w:rPr>
        <w:t xml:space="preserve">  </w:t>
      </w:r>
      <w:r w:rsidRPr="00BE79A8">
        <w:rPr>
          <w:rFonts w:ascii="Bookman Old Style" w:eastAsia="Book Antiqua" w:hAnsi="Bookman Old Style" w:cs="Arial"/>
          <w:b/>
          <w:bCs/>
          <w:iCs/>
          <w:spacing w:val="-9"/>
          <w:w w:val="98"/>
        </w:rPr>
        <w:t>P</w:t>
      </w:r>
      <w:r w:rsidRPr="00BE79A8">
        <w:rPr>
          <w:rFonts w:ascii="Bookman Old Style" w:eastAsia="Book Antiqua" w:hAnsi="Bookman Old Style" w:cs="Arial"/>
          <w:b/>
          <w:bCs/>
          <w:iCs/>
          <w:spacing w:val="-10"/>
          <w:w w:val="98"/>
        </w:rPr>
        <w:t>P</w:t>
      </w:r>
      <w:proofErr w:type="gramEnd"/>
      <w:r w:rsidRPr="00BE79A8">
        <w:rPr>
          <w:rFonts w:ascii="Bookman Old Style" w:eastAsia="Book Antiqua" w:hAnsi="Bookman Old Style" w:cs="Arial"/>
          <w:b/>
          <w:bCs/>
          <w:iCs/>
          <w:spacing w:val="-10"/>
          <w:w w:val="98"/>
        </w:rPr>
        <w:t xml:space="preserve"> No. 4 </w:t>
      </w:r>
      <w:proofErr w:type="spellStart"/>
      <w:r w:rsidRPr="00BE79A8">
        <w:rPr>
          <w:rFonts w:ascii="Bookman Old Style" w:eastAsia="Book Antiqua" w:hAnsi="Bookman Old Style" w:cs="Arial"/>
          <w:b/>
          <w:bCs/>
          <w:iCs/>
          <w:spacing w:val="-10"/>
          <w:w w:val="98"/>
        </w:rPr>
        <w:t>Tahun</w:t>
      </w:r>
      <w:proofErr w:type="spellEnd"/>
      <w:r w:rsidRPr="00BE79A8">
        <w:rPr>
          <w:rFonts w:ascii="Bookman Old Style" w:eastAsia="Book Antiqua" w:hAnsi="Bookman Old Style" w:cs="Arial"/>
          <w:b/>
          <w:bCs/>
          <w:iCs/>
          <w:spacing w:val="-10"/>
          <w:w w:val="98"/>
        </w:rPr>
        <w:t xml:space="preserve"> 2011 </w:t>
      </w:r>
      <w:r w:rsidRPr="00BE79A8">
        <w:rPr>
          <w:rFonts w:ascii="Bookman Old Style" w:eastAsia="Book Antiqua" w:hAnsi="Bookman Old Style" w:cs="Arial"/>
          <w:b/>
          <w:bCs/>
          <w:iCs/>
          <w:spacing w:val="-18"/>
          <w:w w:val="98"/>
        </w:rPr>
        <w:t xml:space="preserve"> </w:t>
      </w:r>
    </w:p>
    <w:p w14:paraId="52A36881" w14:textId="77777777" w:rsidR="00BF7DB1" w:rsidRPr="00BE79A8" w:rsidRDefault="00BF7DB1" w:rsidP="00BF7DB1">
      <w:pPr>
        <w:spacing w:line="360" w:lineRule="auto"/>
        <w:ind w:right="72" w:firstLine="567"/>
        <w:jc w:val="both"/>
        <w:rPr>
          <w:rFonts w:ascii="Bookman Old Style" w:eastAsia="Book Antiqua" w:hAnsi="Bookman Old Style" w:cs="Arial"/>
          <w:spacing w:val="-1"/>
        </w:rPr>
      </w:pPr>
      <w:r w:rsidRPr="00BE79A8">
        <w:rPr>
          <w:rFonts w:ascii="Bookman Old Style" w:eastAsia="Book Antiqua" w:hAnsi="Bookman Old Style" w:cs="Arial"/>
          <w:spacing w:val="-1"/>
        </w:rPr>
        <w:t xml:space="preserve">Di Kota Makassar </w:t>
      </w:r>
      <w:proofErr w:type="spellStart"/>
      <w:r w:rsidRPr="00BE79A8">
        <w:rPr>
          <w:rFonts w:ascii="Bookman Old Style" w:eastAsia="Book Antiqua" w:hAnsi="Bookman Old Style" w:cs="Arial"/>
          <w:spacing w:val="-1"/>
        </w:rPr>
        <w:t>keberadaan</w:t>
      </w:r>
      <w:proofErr w:type="spellEnd"/>
      <w:r w:rsidRPr="00BE79A8">
        <w:rPr>
          <w:rFonts w:ascii="Bookman Old Style" w:eastAsia="Book Antiqua" w:hAnsi="Bookman Old Style" w:cs="Arial"/>
          <w:spacing w:val="-1"/>
        </w:rPr>
        <w:t xml:space="preserve"> UMKM </w:t>
      </w:r>
      <w:proofErr w:type="spellStart"/>
      <w:r w:rsidRPr="00BE79A8">
        <w:rPr>
          <w:rFonts w:ascii="Bookman Old Style" w:eastAsia="Book Antiqua" w:hAnsi="Bookman Old Style" w:cs="Arial"/>
          <w:spacing w:val="-1"/>
        </w:rPr>
        <w:t>khususnya</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pedagang</w:t>
      </w:r>
      <w:proofErr w:type="spellEnd"/>
      <w:r w:rsidRPr="00BE79A8">
        <w:rPr>
          <w:rFonts w:ascii="Bookman Old Style" w:eastAsia="Book Antiqua" w:hAnsi="Bookman Old Style" w:cs="Arial"/>
          <w:spacing w:val="-1"/>
        </w:rPr>
        <w:t xml:space="preserve"> kaki lima </w:t>
      </w:r>
      <w:proofErr w:type="spellStart"/>
      <w:r w:rsidRPr="00BE79A8">
        <w:rPr>
          <w:rFonts w:ascii="Bookman Old Style" w:eastAsia="Book Antiqua" w:hAnsi="Bookman Old Style" w:cs="Arial"/>
          <w:spacing w:val="-1"/>
        </w:rPr>
        <w:t>belum</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mampu</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memberikan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kesadaran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terhadap</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lingkunga</w:t>
      </w:r>
      <w:r>
        <w:rPr>
          <w:rFonts w:ascii="Bookman Old Style" w:eastAsia="Book Antiqua" w:hAnsi="Bookman Old Style" w:cs="Arial"/>
          <w:spacing w:val="-1"/>
        </w:rPr>
        <w:t>n</w:t>
      </w:r>
      <w:proofErr w:type="spellEnd"/>
      <w:r>
        <w:rPr>
          <w:rFonts w:ascii="Bookman Old Style" w:eastAsia="Book Antiqua" w:hAnsi="Bookman Old Style" w:cs="Arial"/>
          <w:spacing w:val="-1"/>
        </w:rPr>
        <w:t>.</w:t>
      </w:r>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Perda</w:t>
      </w:r>
      <w:proofErr w:type="spellEnd"/>
      <w:r w:rsidRPr="00BE79A8">
        <w:rPr>
          <w:rFonts w:ascii="Bookman Old Style" w:eastAsia="Book Antiqua" w:hAnsi="Bookman Old Style" w:cs="Arial"/>
          <w:spacing w:val="-1"/>
        </w:rPr>
        <w:t xml:space="preserve"> No. 4 </w:t>
      </w:r>
      <w:proofErr w:type="spellStart"/>
      <w:r w:rsidRPr="00BE79A8">
        <w:rPr>
          <w:rFonts w:ascii="Bookman Old Style" w:eastAsia="Book Antiqua" w:hAnsi="Bookman Old Style" w:cs="Arial"/>
          <w:spacing w:val="-1"/>
        </w:rPr>
        <w:t>Tahun</w:t>
      </w:r>
      <w:proofErr w:type="spellEnd"/>
      <w:r w:rsidRPr="00BE79A8">
        <w:rPr>
          <w:rFonts w:ascii="Bookman Old Style" w:eastAsia="Book Antiqua" w:hAnsi="Bookman Old Style" w:cs="Arial"/>
          <w:spacing w:val="-1"/>
        </w:rPr>
        <w:t xml:space="preserve"> 2011 yang </w:t>
      </w:r>
      <w:proofErr w:type="spellStart"/>
      <w:r w:rsidRPr="00BE79A8">
        <w:rPr>
          <w:rFonts w:ascii="Bookman Old Style" w:eastAsia="Book Antiqua" w:hAnsi="Bookman Old Style" w:cs="Arial"/>
          <w:spacing w:val="-1"/>
        </w:rPr>
        <w:t>mengatur</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tentang</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pengelolaan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sampah</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belum</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tersosialisasi</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dengan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baik</w:t>
      </w:r>
      <w:proofErr w:type="spellEnd"/>
      <w:r w:rsidRPr="00BE79A8">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Buktinya</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hasil</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sampah</w:t>
      </w:r>
      <w:proofErr w:type="spellEnd"/>
      <w:r>
        <w:rPr>
          <w:rFonts w:ascii="Bookman Old Style" w:eastAsia="Book Antiqua" w:hAnsi="Bookman Old Style" w:cs="Arial"/>
          <w:spacing w:val="-1"/>
        </w:rPr>
        <w:t xml:space="preserve"> yang </w:t>
      </w:r>
      <w:proofErr w:type="spellStart"/>
      <w:r>
        <w:rPr>
          <w:rFonts w:ascii="Bookman Old Style" w:eastAsia="Book Antiqua" w:hAnsi="Bookman Old Style" w:cs="Arial"/>
          <w:spacing w:val="-1"/>
        </w:rPr>
        <w:t>berasal</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dari</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jualan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seperti</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botol</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plastik</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tempat</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makanan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gelas</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plastik</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belum</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mampu</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dikelola</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untuk</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mendapatkan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pendapatan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tambahan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bagi</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pelaku</w:t>
      </w:r>
      <w:proofErr w:type="spellEnd"/>
      <w:r>
        <w:rPr>
          <w:rFonts w:ascii="Bookman Old Style" w:eastAsia="Book Antiqua" w:hAnsi="Bookman Old Style" w:cs="Arial"/>
          <w:spacing w:val="-1"/>
        </w:rPr>
        <w:t xml:space="preserve"> UMKM. Para </w:t>
      </w:r>
      <w:proofErr w:type="spellStart"/>
      <w:r>
        <w:rPr>
          <w:rFonts w:ascii="Bookman Old Style" w:eastAsia="Book Antiqua" w:hAnsi="Bookman Old Style" w:cs="Arial"/>
          <w:spacing w:val="-1"/>
        </w:rPr>
        <w:t>pelaku</w:t>
      </w:r>
      <w:proofErr w:type="spellEnd"/>
      <w:r>
        <w:rPr>
          <w:rFonts w:ascii="Bookman Old Style" w:eastAsia="Book Antiqua" w:hAnsi="Bookman Old Style" w:cs="Arial"/>
          <w:spacing w:val="-1"/>
        </w:rPr>
        <w:t xml:space="preserve"> UMKM </w:t>
      </w:r>
      <w:proofErr w:type="spellStart"/>
      <w:r>
        <w:rPr>
          <w:rFonts w:ascii="Bookman Old Style" w:eastAsia="Book Antiqua" w:hAnsi="Bookman Old Style" w:cs="Arial"/>
          <w:spacing w:val="-1"/>
        </w:rPr>
        <w:t>belum</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memiliki</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kesadaran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bahwa</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kebersihan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akan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berpengaruh</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terhadap</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peningkatan</w:t>
      </w:r>
      <w:proofErr w:type="spellEnd"/>
      <w:r>
        <w:rPr>
          <w:rFonts w:ascii="Bookman Old Style" w:eastAsia="Book Antiqua" w:hAnsi="Bookman Old Style" w:cs="Arial"/>
          <w:spacing w:val="-1"/>
        </w:rPr>
        <w:t xml:space="preserve"> </w:t>
      </w:r>
      <w:proofErr w:type="spellStart"/>
      <w:r>
        <w:rPr>
          <w:rFonts w:ascii="Bookman Old Style" w:eastAsia="Book Antiqua" w:hAnsi="Bookman Old Style" w:cs="Arial"/>
          <w:spacing w:val="-1"/>
        </w:rPr>
        <w:t>pendapatan</w:t>
      </w:r>
      <w:proofErr w:type="spellEnd"/>
      <w:r>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Salah </w:t>
      </w:r>
      <w:proofErr w:type="spellStart"/>
      <w:r w:rsidRPr="00BE79A8">
        <w:rPr>
          <w:rFonts w:ascii="Bookman Old Style" w:eastAsia="Book Antiqua" w:hAnsi="Bookman Old Style" w:cs="Arial"/>
          <w:spacing w:val="-1"/>
        </w:rPr>
        <w:t>satu</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indi</w:t>
      </w:r>
      <w:r>
        <w:rPr>
          <w:rFonts w:ascii="Bookman Old Style" w:eastAsia="Book Antiqua" w:hAnsi="Bookman Old Style" w:cs="Arial"/>
          <w:spacing w:val="-1"/>
        </w:rPr>
        <w:t>k</w:t>
      </w:r>
      <w:r w:rsidRPr="00BE79A8">
        <w:rPr>
          <w:rFonts w:ascii="Bookman Old Style" w:eastAsia="Book Antiqua" w:hAnsi="Bookman Old Style" w:cs="Arial"/>
          <w:spacing w:val="-1"/>
        </w:rPr>
        <w:t>ator</w:t>
      </w:r>
      <w:proofErr w:type="spellEnd"/>
      <w:r w:rsidRPr="00BE79A8">
        <w:rPr>
          <w:rFonts w:ascii="Bookman Old Style" w:eastAsia="Book Antiqua" w:hAnsi="Bookman Old Style" w:cs="Arial"/>
          <w:spacing w:val="-1"/>
        </w:rPr>
        <w:t xml:space="preserve"> yang </w:t>
      </w:r>
      <w:proofErr w:type="spellStart"/>
      <w:r w:rsidRPr="00BE79A8">
        <w:rPr>
          <w:rFonts w:ascii="Bookman Old Style" w:eastAsia="Book Antiqua" w:hAnsi="Bookman Old Style" w:cs="Arial"/>
          <w:spacing w:val="-1"/>
        </w:rPr>
        <w:t>akan</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dilihat</w:t>
      </w:r>
      <w:proofErr w:type="spellEnd"/>
      <w:r w:rsidRPr="00BE79A8">
        <w:rPr>
          <w:rFonts w:ascii="Bookman Old Style" w:eastAsia="Book Antiqua" w:hAnsi="Bookman Old Style" w:cs="Arial"/>
          <w:spacing w:val="-1"/>
        </w:rPr>
        <w:t xml:space="preserve"> oleh para </w:t>
      </w:r>
      <w:proofErr w:type="spellStart"/>
      <w:r w:rsidRPr="00BE79A8">
        <w:rPr>
          <w:rFonts w:ascii="Bookman Old Style" w:eastAsia="Book Antiqua" w:hAnsi="Bookman Old Style" w:cs="Arial"/>
          <w:spacing w:val="-1"/>
        </w:rPr>
        <w:t>wisatawan</w:t>
      </w:r>
      <w:proofErr w:type="spellEnd"/>
      <w:r w:rsidRPr="00BE79A8">
        <w:rPr>
          <w:rFonts w:ascii="Bookman Old Style" w:eastAsia="Book Antiqua" w:hAnsi="Bookman Old Style" w:cs="Arial"/>
          <w:spacing w:val="-1"/>
        </w:rPr>
        <w:t xml:space="preserve"> yang </w:t>
      </w:r>
      <w:proofErr w:type="spellStart"/>
      <w:r w:rsidRPr="00BE79A8">
        <w:rPr>
          <w:rFonts w:ascii="Bookman Old Style" w:eastAsia="Book Antiqua" w:hAnsi="Bookman Old Style" w:cs="Arial"/>
          <w:spacing w:val="-1"/>
        </w:rPr>
        <w:t>berkunjung</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Tenan</w:t>
      </w:r>
      <w:proofErr w:type="spellEnd"/>
      <w:r>
        <w:rPr>
          <w:rFonts w:ascii="Bookman Old Style" w:eastAsia="Book Antiqua" w:hAnsi="Bookman Old Style" w:cs="Arial"/>
          <w:spacing w:val="-1"/>
        </w:rPr>
        <w:t>/</w:t>
      </w:r>
      <w:proofErr w:type="spellStart"/>
      <w:r>
        <w:rPr>
          <w:rFonts w:ascii="Bookman Old Style" w:eastAsia="Book Antiqua" w:hAnsi="Bookman Old Style" w:cs="Arial"/>
          <w:spacing w:val="-1"/>
        </w:rPr>
        <w:t>Kios</w:t>
      </w:r>
      <w:proofErr w:type="spellEnd"/>
      <w:r>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para UMKM </w:t>
      </w:r>
      <w:proofErr w:type="spellStart"/>
      <w:r w:rsidRPr="00BE79A8">
        <w:rPr>
          <w:rFonts w:ascii="Bookman Old Style" w:eastAsia="Book Antiqua" w:hAnsi="Bookman Old Style" w:cs="Arial"/>
          <w:spacing w:val="-1"/>
        </w:rPr>
        <w:t>adalah</w:t>
      </w:r>
      <w:proofErr w:type="spellEnd"/>
      <w:r w:rsidRPr="00BE79A8">
        <w:rPr>
          <w:rFonts w:ascii="Bookman Old Style" w:eastAsia="Book Antiqua" w:hAnsi="Bookman Old Style" w:cs="Arial"/>
          <w:spacing w:val="-1"/>
        </w:rPr>
        <w:t xml:space="preserve"> </w:t>
      </w:r>
      <w:proofErr w:type="spellStart"/>
      <w:r w:rsidRPr="00BE79A8">
        <w:rPr>
          <w:rFonts w:ascii="Bookman Old Style" w:eastAsia="Book Antiqua" w:hAnsi="Bookman Old Style" w:cs="Arial"/>
          <w:spacing w:val="-1"/>
        </w:rPr>
        <w:t>kebersihan</w:t>
      </w:r>
      <w:proofErr w:type="spellEnd"/>
      <w:r>
        <w:rPr>
          <w:rFonts w:ascii="Bookman Old Style" w:eastAsia="Book Antiqua" w:hAnsi="Bookman Old Style" w:cs="Arial"/>
          <w:spacing w:val="-1"/>
        </w:rPr>
        <w:t xml:space="preserve">. </w:t>
      </w:r>
      <w:r w:rsidRPr="00BE79A8">
        <w:rPr>
          <w:rFonts w:ascii="Bookman Old Style" w:eastAsia="Book Antiqua" w:hAnsi="Bookman Old Style" w:cs="Arial"/>
          <w:spacing w:val="-1"/>
        </w:rPr>
        <w:t xml:space="preserve"> </w:t>
      </w:r>
    </w:p>
    <w:p w14:paraId="71F878E5" w14:textId="6CCBC253" w:rsidR="00C37AA8" w:rsidRPr="00BE79A8" w:rsidRDefault="00C37AA8" w:rsidP="00C37AA8">
      <w:pPr>
        <w:spacing w:line="360" w:lineRule="auto"/>
        <w:ind w:right="-35" w:firstLine="414"/>
        <w:jc w:val="both"/>
        <w:rPr>
          <w:rFonts w:ascii="Bookman Old Style" w:hAnsi="Bookman Old Style" w:cs="Arial"/>
        </w:rPr>
      </w:pPr>
      <w:r w:rsidRPr="00BE79A8">
        <w:rPr>
          <w:rFonts w:ascii="Bookman Old Style" w:eastAsia="Book Antiqua" w:hAnsi="Bookman Old Style" w:cs="Arial"/>
          <w:spacing w:val="-10"/>
        </w:rPr>
        <w:t xml:space="preserve">Salah </w:t>
      </w:r>
      <w:proofErr w:type="spellStart"/>
      <w:r w:rsidRPr="00BE79A8">
        <w:rPr>
          <w:rFonts w:ascii="Bookman Old Style" w:eastAsia="Book Antiqua" w:hAnsi="Bookman Old Style" w:cs="Arial"/>
          <w:spacing w:val="-10"/>
        </w:rPr>
        <w:t>satu</w:t>
      </w:r>
      <w:proofErr w:type="spellEnd"/>
      <w:r w:rsidRPr="00BE79A8">
        <w:rPr>
          <w:rFonts w:ascii="Bookman Old Style" w:eastAsia="Book Antiqua" w:hAnsi="Bookman Old Style" w:cs="Arial"/>
          <w:spacing w:val="-10"/>
        </w:rPr>
        <w:t xml:space="preserve"> strategi yang </w:t>
      </w:r>
      <w:proofErr w:type="spellStart"/>
      <w:r w:rsidRPr="00BE79A8">
        <w:rPr>
          <w:rFonts w:ascii="Bookman Old Style" w:eastAsia="Book Antiqua" w:hAnsi="Bookman Old Style" w:cs="Arial"/>
          <w:spacing w:val="-10"/>
        </w:rPr>
        <w:t>bisa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dilakukan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dalam</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upaya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mencapai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kota</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sehat</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yakni</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pembuatan</w:t>
      </w:r>
      <w:proofErr w:type="spellEnd"/>
      <w:r w:rsidRPr="00BE79A8">
        <w:rPr>
          <w:rFonts w:ascii="Bookman Old Style" w:eastAsia="Book Antiqua" w:hAnsi="Bookman Old Style" w:cs="Arial"/>
          <w:spacing w:val="-10"/>
        </w:rPr>
        <w:t xml:space="preserve"> </w:t>
      </w:r>
      <w:proofErr w:type="spellStart"/>
      <w:r w:rsidRPr="00BE79A8">
        <w:rPr>
          <w:rFonts w:ascii="Bookman Old Style" w:eastAsia="Book Antiqua" w:hAnsi="Bookman Old Style" w:cs="Arial"/>
          <w:spacing w:val="-10"/>
        </w:rPr>
        <w:t>regulasi</w:t>
      </w:r>
      <w:proofErr w:type="spellEnd"/>
      <w:r w:rsidRPr="00BE79A8">
        <w:rPr>
          <w:rFonts w:ascii="Bookman Old Style" w:eastAsia="Book Antiqua" w:hAnsi="Bookman Old Style" w:cs="Arial"/>
          <w:spacing w:val="-10"/>
        </w:rPr>
        <w:t xml:space="preserve">. </w:t>
      </w:r>
      <w:r w:rsidRPr="00BE79A8">
        <w:rPr>
          <w:rFonts w:ascii="Bookman Old Style" w:hAnsi="Bookman Old Style" w:cs="Arial"/>
        </w:rPr>
        <w:t xml:space="preserve"> </w:t>
      </w:r>
      <w:proofErr w:type="spellStart"/>
      <w:r w:rsidRPr="00BE79A8">
        <w:rPr>
          <w:rFonts w:ascii="Bookman Old Style" w:hAnsi="Bookman Old Style" w:cs="Arial"/>
        </w:rPr>
        <w:t>Regulasi</w:t>
      </w:r>
      <w:proofErr w:type="spellEnd"/>
      <w:r w:rsidRPr="00BE79A8">
        <w:rPr>
          <w:rFonts w:ascii="Bookman Old Style" w:hAnsi="Bookman Old Style" w:cs="Arial"/>
        </w:rPr>
        <w:t xml:space="preserve"> </w:t>
      </w:r>
      <w:proofErr w:type="spellStart"/>
      <w:r w:rsidRPr="00BE79A8">
        <w:rPr>
          <w:rFonts w:ascii="Bookman Old Style" w:hAnsi="Bookman Old Style" w:cs="Arial"/>
        </w:rPr>
        <w:t>merupakan</w:t>
      </w:r>
      <w:proofErr w:type="spellEnd"/>
      <w:r w:rsidRPr="00BE79A8">
        <w:rPr>
          <w:rFonts w:ascii="Bookman Old Style" w:hAnsi="Bookman Old Style" w:cs="Arial"/>
        </w:rPr>
        <w:t xml:space="preserve"> salah </w:t>
      </w:r>
      <w:proofErr w:type="spellStart"/>
      <w:r w:rsidRPr="00BE79A8">
        <w:rPr>
          <w:rFonts w:ascii="Bookman Old Style" w:hAnsi="Bookman Old Style" w:cs="Arial"/>
        </w:rPr>
        <w:t>satu</w:t>
      </w:r>
      <w:proofErr w:type="spellEnd"/>
      <w:r w:rsidRPr="00BE79A8">
        <w:rPr>
          <w:rFonts w:ascii="Bookman Old Style" w:hAnsi="Bookman Old Style" w:cs="Arial"/>
        </w:rPr>
        <w:t xml:space="preserve"> strategi </w:t>
      </w:r>
      <w:proofErr w:type="spellStart"/>
      <w:r w:rsidRPr="00BE79A8">
        <w:rPr>
          <w:rFonts w:ascii="Bookman Old Style" w:hAnsi="Bookman Old Style" w:cs="Arial"/>
        </w:rPr>
        <w:t>dalam</w:t>
      </w:r>
      <w:proofErr w:type="spellEnd"/>
      <w:r w:rsidRPr="00BE79A8">
        <w:rPr>
          <w:rFonts w:ascii="Bookman Old Style" w:hAnsi="Bookman Old Style" w:cs="Arial"/>
        </w:rPr>
        <w:t xml:space="preserve"> </w:t>
      </w:r>
      <w:proofErr w:type="spellStart"/>
      <w:r w:rsidRPr="00BE79A8">
        <w:rPr>
          <w:rFonts w:ascii="Bookman Old Style" w:hAnsi="Bookman Old Style" w:cs="Arial"/>
        </w:rPr>
        <w:t>promosi</w:t>
      </w:r>
      <w:proofErr w:type="spellEnd"/>
      <w:r w:rsidRPr="00BE79A8">
        <w:rPr>
          <w:rFonts w:ascii="Bookman Old Style" w:hAnsi="Bookman Old Style" w:cs="Arial"/>
        </w:rPr>
        <w:t xml:space="preserve"> </w:t>
      </w:r>
      <w:proofErr w:type="spellStart"/>
      <w:r w:rsidRPr="00BE79A8">
        <w:rPr>
          <w:rFonts w:ascii="Bookman Old Style" w:hAnsi="Bookman Old Style" w:cs="Arial"/>
        </w:rPr>
        <w:t>kesehatan</w:t>
      </w:r>
      <w:proofErr w:type="spellEnd"/>
      <w:r w:rsidRPr="00BE79A8">
        <w:rPr>
          <w:rFonts w:ascii="Bookman Old Style" w:hAnsi="Bookman Old Style" w:cs="Arial"/>
        </w:rPr>
        <w:t xml:space="preserve">. </w:t>
      </w:r>
      <w:proofErr w:type="spellStart"/>
      <w:r w:rsidRPr="00BE79A8">
        <w:rPr>
          <w:rFonts w:ascii="Bookman Old Style" w:hAnsi="Bookman Old Style" w:cs="Arial"/>
        </w:rPr>
        <w:t>Regulasi</w:t>
      </w:r>
      <w:proofErr w:type="spellEnd"/>
      <w:r w:rsidRPr="00BE79A8">
        <w:rPr>
          <w:rFonts w:ascii="Bookman Old Style" w:hAnsi="Bookman Old Style" w:cs="Arial"/>
        </w:rPr>
        <w:t xml:space="preserve"> </w:t>
      </w:r>
      <w:proofErr w:type="spellStart"/>
      <w:r w:rsidRPr="00BE79A8">
        <w:rPr>
          <w:rFonts w:ascii="Bookman Old Style" w:hAnsi="Bookman Old Style" w:cs="Arial"/>
        </w:rPr>
        <w:t>biasanya</w:t>
      </w:r>
      <w:proofErr w:type="spellEnd"/>
      <w:r w:rsidRPr="00BE79A8">
        <w:rPr>
          <w:rFonts w:ascii="Bookman Old Style" w:hAnsi="Bookman Old Style" w:cs="Arial"/>
        </w:rPr>
        <w:t xml:space="preserve"> </w:t>
      </w:r>
      <w:proofErr w:type="spellStart"/>
      <w:r w:rsidRPr="00BE79A8">
        <w:rPr>
          <w:rFonts w:ascii="Bookman Old Style" w:hAnsi="Bookman Old Style" w:cs="Arial"/>
        </w:rPr>
        <w:t>dilakukan</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Pr="00BE79A8">
        <w:rPr>
          <w:rFonts w:ascii="Bookman Old Style" w:hAnsi="Bookman Old Style" w:cs="Arial"/>
        </w:rPr>
        <w:t>pendekatan</w:t>
      </w:r>
      <w:proofErr w:type="spellEnd"/>
      <w:r w:rsidRPr="00BE79A8">
        <w:rPr>
          <w:rFonts w:ascii="Bookman Old Style" w:hAnsi="Bookman Old Style" w:cs="Arial"/>
        </w:rPr>
        <w:t xml:space="preserve"> </w:t>
      </w:r>
      <w:proofErr w:type="spellStart"/>
      <w:r w:rsidRPr="00BE79A8">
        <w:rPr>
          <w:rFonts w:ascii="Bookman Old Style" w:hAnsi="Bookman Old Style" w:cs="Arial"/>
        </w:rPr>
        <w:t>struktural</w:t>
      </w:r>
      <w:proofErr w:type="spellEnd"/>
      <w:r w:rsidRPr="00BE79A8">
        <w:rPr>
          <w:rFonts w:ascii="Bookman Old Style" w:hAnsi="Bookman Old Style" w:cs="Arial"/>
        </w:rPr>
        <w:t xml:space="preserve"> </w:t>
      </w:r>
      <w:proofErr w:type="spellStart"/>
      <w:r w:rsidRPr="00BE79A8">
        <w:rPr>
          <w:rFonts w:ascii="Bookman Old Style" w:hAnsi="Bookman Old Style" w:cs="Arial"/>
        </w:rPr>
        <w:t>terhadap</w:t>
      </w:r>
      <w:proofErr w:type="spellEnd"/>
      <w:r w:rsidRPr="00BE79A8">
        <w:rPr>
          <w:rFonts w:ascii="Bookman Old Style" w:hAnsi="Bookman Old Style" w:cs="Arial"/>
        </w:rPr>
        <w:t xml:space="preserve"> </w:t>
      </w:r>
      <w:proofErr w:type="spellStart"/>
      <w:r w:rsidRPr="00BE79A8">
        <w:rPr>
          <w:rFonts w:ascii="Bookman Old Style" w:hAnsi="Bookman Old Style" w:cs="Arial"/>
        </w:rPr>
        <w:t>kebijakan</w:t>
      </w:r>
      <w:proofErr w:type="spellEnd"/>
      <w:r w:rsidRPr="00BE79A8">
        <w:rPr>
          <w:rFonts w:ascii="Bookman Old Style" w:hAnsi="Bookman Old Style" w:cs="Arial"/>
        </w:rPr>
        <w:t xml:space="preserve"> </w:t>
      </w:r>
      <w:proofErr w:type="spellStart"/>
      <w:r w:rsidRPr="00BE79A8">
        <w:rPr>
          <w:rFonts w:ascii="Bookman Old Style" w:hAnsi="Bookman Old Style" w:cs="Arial"/>
        </w:rPr>
        <w:t>publik</w:t>
      </w:r>
      <w:proofErr w:type="spellEnd"/>
      <w:r w:rsidRPr="00BE79A8">
        <w:rPr>
          <w:rFonts w:ascii="Bookman Old Style" w:hAnsi="Bookman Old Style" w:cs="Arial"/>
        </w:rPr>
        <w:t xml:space="preserve"> yang </w:t>
      </w:r>
      <w:proofErr w:type="spellStart"/>
      <w:r w:rsidRPr="00BE79A8">
        <w:rPr>
          <w:rFonts w:ascii="Bookman Old Style" w:hAnsi="Bookman Old Style" w:cs="Arial"/>
        </w:rPr>
        <w:t>sehat</w:t>
      </w:r>
      <w:proofErr w:type="spellEnd"/>
      <w:r w:rsidRPr="00BE79A8">
        <w:rPr>
          <w:rFonts w:ascii="Bookman Old Style" w:hAnsi="Bookman Old Style" w:cs="Arial"/>
        </w:rPr>
        <w:t xml:space="preserve">. </w:t>
      </w:r>
      <w:proofErr w:type="spellStart"/>
      <w:r w:rsidRPr="00BE79A8">
        <w:rPr>
          <w:rFonts w:ascii="Bookman Old Style" w:hAnsi="Bookman Old Style" w:cs="Arial"/>
        </w:rPr>
        <w:t>Terkait</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Pr="00BE79A8">
        <w:rPr>
          <w:rFonts w:ascii="Bookman Old Style" w:hAnsi="Bookman Old Style" w:cs="Arial"/>
        </w:rPr>
        <w:t>pembangunan</w:t>
      </w:r>
      <w:proofErr w:type="spellEnd"/>
      <w:r w:rsidRPr="00BE79A8">
        <w:rPr>
          <w:rFonts w:ascii="Bookman Old Style" w:hAnsi="Bookman Old Style" w:cs="Arial"/>
        </w:rPr>
        <w:t xml:space="preserve"> gang yang </w:t>
      </w:r>
      <w:proofErr w:type="spellStart"/>
      <w:r w:rsidRPr="00BE79A8">
        <w:rPr>
          <w:rFonts w:ascii="Bookman Old Style" w:hAnsi="Bookman Old Style" w:cs="Arial"/>
        </w:rPr>
        <w:t>sehat</w:t>
      </w:r>
      <w:proofErr w:type="spellEnd"/>
      <w:r w:rsidRPr="00BE79A8">
        <w:rPr>
          <w:rFonts w:ascii="Bookman Old Style" w:hAnsi="Bookman Old Style" w:cs="Arial"/>
        </w:rPr>
        <w:t xml:space="preserve">, </w:t>
      </w:r>
      <w:proofErr w:type="spellStart"/>
      <w:r w:rsidRPr="00BE79A8">
        <w:rPr>
          <w:rFonts w:ascii="Bookman Old Style" w:hAnsi="Bookman Old Style" w:cs="Arial"/>
        </w:rPr>
        <w:t>diperlukan</w:t>
      </w:r>
      <w:proofErr w:type="spellEnd"/>
      <w:r w:rsidRPr="00BE79A8">
        <w:rPr>
          <w:rFonts w:ascii="Bookman Old Style" w:hAnsi="Bookman Old Style" w:cs="Arial"/>
        </w:rPr>
        <w:t xml:space="preserve"> </w:t>
      </w:r>
      <w:proofErr w:type="spellStart"/>
      <w:r w:rsidRPr="00BE79A8">
        <w:rPr>
          <w:rFonts w:ascii="Bookman Old Style" w:hAnsi="Bookman Old Style" w:cs="Arial"/>
        </w:rPr>
        <w:t>regulasi</w:t>
      </w:r>
      <w:proofErr w:type="spellEnd"/>
      <w:r w:rsidRPr="00BE79A8">
        <w:rPr>
          <w:rFonts w:ascii="Bookman Old Style" w:hAnsi="Bookman Old Style" w:cs="Arial"/>
        </w:rPr>
        <w:t xml:space="preserve"> </w:t>
      </w:r>
      <w:proofErr w:type="spellStart"/>
      <w:r w:rsidRPr="00BE79A8">
        <w:rPr>
          <w:rFonts w:ascii="Bookman Old Style" w:hAnsi="Bookman Old Style" w:cs="Arial"/>
        </w:rPr>
        <w:t>untuk</w:t>
      </w:r>
      <w:proofErr w:type="spellEnd"/>
      <w:r w:rsidRPr="00BE79A8">
        <w:rPr>
          <w:rFonts w:ascii="Bookman Old Style" w:hAnsi="Bookman Old Style" w:cs="Arial"/>
        </w:rPr>
        <w:t xml:space="preserve"> </w:t>
      </w:r>
      <w:proofErr w:type="spellStart"/>
      <w:r w:rsidRPr="00BE79A8">
        <w:rPr>
          <w:rFonts w:ascii="Bookman Old Style" w:hAnsi="Bookman Old Style" w:cs="Arial"/>
        </w:rPr>
        <w:t>mendorong</w:t>
      </w:r>
      <w:proofErr w:type="spellEnd"/>
      <w:r w:rsidRPr="00BE79A8">
        <w:rPr>
          <w:rFonts w:ascii="Bookman Old Style" w:hAnsi="Bookman Old Style" w:cs="Arial"/>
        </w:rPr>
        <w:t xml:space="preserve"> </w:t>
      </w:r>
      <w:proofErr w:type="spellStart"/>
      <w:r w:rsidRPr="00BE79A8">
        <w:rPr>
          <w:rFonts w:ascii="Bookman Old Style" w:hAnsi="Bookman Old Style" w:cs="Arial"/>
        </w:rPr>
        <w:t>kebijakan</w:t>
      </w:r>
      <w:proofErr w:type="spellEnd"/>
      <w:r w:rsidRPr="00BE79A8">
        <w:rPr>
          <w:rFonts w:ascii="Bookman Old Style" w:hAnsi="Bookman Old Style" w:cs="Arial"/>
        </w:rPr>
        <w:t xml:space="preserve"> yang </w:t>
      </w:r>
      <w:proofErr w:type="spellStart"/>
      <w:r w:rsidRPr="00BE79A8">
        <w:rPr>
          <w:rFonts w:ascii="Bookman Old Style" w:hAnsi="Bookman Old Style" w:cs="Arial"/>
        </w:rPr>
        <w:t>sehat</w:t>
      </w:r>
      <w:proofErr w:type="spellEnd"/>
      <w:r w:rsidRPr="00BE79A8">
        <w:rPr>
          <w:rFonts w:ascii="Bookman Old Style" w:hAnsi="Bookman Old Style" w:cs="Arial"/>
        </w:rPr>
        <w:t xml:space="preserve"> </w:t>
      </w:r>
      <w:r w:rsidRPr="00BE79A8">
        <w:rPr>
          <w:rFonts w:ascii="Bookman Old Style" w:hAnsi="Bookman Old Style" w:cs="Arial"/>
        </w:rPr>
        <w:fldChar w:fldCharType="begin" w:fldLock="1"/>
      </w:r>
      <w:r w:rsidRPr="00BE79A8">
        <w:rPr>
          <w:rFonts w:ascii="Bookman Old Style" w:hAnsi="Bookman Old Style" w:cs="Arial"/>
        </w:rPr>
        <w:instrText>ADDIN CSL_CITATION {"citationItems":[{"id":"ITEM-1","itemData":{"DOI":"10.1016/j.gaceta.2020.12.013","ISSN":"15781283","PMID":"33832625","abstract":"Objective: To discuss the characteristics of the aisles communities and to identify the principles and strategies for empowering alley communities in realizing the Makassar Healthy City. Method: The method used in this research was a qualitative method. Data collection was carried out through an extensive literature review, FGD, and in-depth interviews. Data were analyzed using thematic analysis. Results: This research identified the characteristics of the aisles community. This research also found that empowerment of aisles communities can be built with holistic principles, commitment to alley health, leadership, participation, synergy, independence, equality, and sustainability. The development strategies for the aisle communities can be carried out through regulation, the principles of brains and muscles (thinkers and workers), organizations/work groups, community education, funding, and advocacy. Conclusion: Synergy and convergence action of the aisles program that has the leverage/effect in realizing a clean, comfortable, safe, healthy, and productive aisles is needed.","author":[{"dropping-particle":"","family":"Palutturi","given":"Sukri","non-dropping-particle":"","parse-names":false,"suffix":""},{"dropping-particle":"","family":"Saleh","given":"Lalu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Abdul","non-dropping-particle":"","parse-names":false,"suffix":""},{"dropping-particle":"","family":"Nam","given":"Eun Woo","non-dropping-particle":"","parse-names":false,"suffix":""}],"container-title":"Gaceta Sanitaria","id":"ITEM-1","issued":{"date-parts":[["2021"]]},"page":"S46-S48","publisher":"SESPAS","title":"Principles and strategies for aisles communities empowerment in creating Makassar Healthy City, Indonesia","type":"article-journal","volume":"35"},"uris":["http://www.mendeley.com/documents/?uuid=0a9b9757-b8cf-4960-b326-71a58d92d41d"]}],"mendeley":{"formattedCitation":"(Palutturi, Saleh, Rachmat, Malek, et al., 2021)","plainTextFormattedCitation":"(Palutturi, Saleh, Rachmat, Malek, et al., 2021)","previouslyFormattedCitation":"(Palutturi, Saleh, Rachmat, Malek, et al., 2021)"},"properties":{"noteIndex":0},"schema":"https://github.com/citation-style-language/schema/raw/master/csl-citation.json"}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(Palutturi, Saleh, Rachmat, Malek, et al., 2021)</w:t>
      </w:r>
      <w:r w:rsidRPr="00BE79A8">
        <w:rPr>
          <w:rFonts w:ascii="Bookman Old Style" w:hAnsi="Bookman Old Style" w:cs="Arial"/>
        </w:rPr>
        <w:fldChar w:fldCharType="end"/>
      </w:r>
      <w:r w:rsidRPr="00BE79A8">
        <w:rPr>
          <w:rFonts w:ascii="Bookman Old Style" w:hAnsi="Bookman Old Style" w:cs="Arial"/>
        </w:rPr>
        <w:t xml:space="preserve">. </w:t>
      </w:r>
      <w:r w:rsidR="00A72604" w:rsidRPr="00BE79A8">
        <w:rPr>
          <w:rFonts w:ascii="Bookman Old Style" w:hAnsi="Bookman Old Style" w:cs="Arial"/>
        </w:rPr>
        <w:t xml:space="preserve"> Atas </w:t>
      </w:r>
      <w:proofErr w:type="spellStart"/>
      <w:r w:rsidR="00A72604" w:rsidRPr="00BE79A8">
        <w:rPr>
          <w:rFonts w:ascii="Bookman Old Style" w:hAnsi="Bookman Old Style" w:cs="Arial"/>
        </w:rPr>
        <w:t>dasar</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inilah</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dilakukan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sosialisasi</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kepada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pelaku</w:t>
      </w:r>
      <w:proofErr w:type="spellEnd"/>
      <w:r w:rsidR="00A72604" w:rsidRPr="00BE79A8">
        <w:rPr>
          <w:rFonts w:ascii="Bookman Old Style" w:hAnsi="Bookman Old Style" w:cs="Arial"/>
        </w:rPr>
        <w:t xml:space="preserve"> UMKM yang </w:t>
      </w:r>
      <w:proofErr w:type="spellStart"/>
      <w:r w:rsidR="00A72604" w:rsidRPr="00BE79A8">
        <w:rPr>
          <w:rFonts w:ascii="Bookman Old Style" w:hAnsi="Bookman Old Style" w:cs="Arial"/>
        </w:rPr>
        <w:t>berada</w:t>
      </w:r>
      <w:proofErr w:type="spellEnd"/>
      <w:r w:rsidR="00A72604" w:rsidRPr="00BE79A8">
        <w:rPr>
          <w:rFonts w:ascii="Bookman Old Style" w:hAnsi="Bookman Old Style" w:cs="Arial"/>
        </w:rPr>
        <w:t xml:space="preserve"> di Pantai </w:t>
      </w:r>
      <w:proofErr w:type="spellStart"/>
      <w:r w:rsidR="00A72604" w:rsidRPr="00BE79A8">
        <w:rPr>
          <w:rFonts w:ascii="Bookman Old Style" w:hAnsi="Bookman Old Style" w:cs="Arial"/>
        </w:rPr>
        <w:t>Losari</w:t>
      </w:r>
      <w:proofErr w:type="spellEnd"/>
      <w:r w:rsidR="00A72604" w:rsidRPr="00BE79A8">
        <w:rPr>
          <w:rFonts w:ascii="Bookman Old Style" w:hAnsi="Bookman Old Style" w:cs="Arial"/>
        </w:rPr>
        <w:t xml:space="preserve"> Kota Makassar </w:t>
      </w:r>
      <w:proofErr w:type="spellStart"/>
      <w:r w:rsidR="00A72604" w:rsidRPr="00BE79A8">
        <w:rPr>
          <w:rFonts w:ascii="Bookman Old Style" w:hAnsi="Bookman Old Style" w:cs="Arial"/>
        </w:rPr>
        <w:t>terkait</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dengan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peraturan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daerah</w:t>
      </w:r>
      <w:proofErr w:type="spellEnd"/>
      <w:r w:rsidR="00A72604" w:rsidRPr="00BE79A8">
        <w:rPr>
          <w:rFonts w:ascii="Bookman Old Style" w:hAnsi="Bookman Old Style" w:cs="Arial"/>
        </w:rPr>
        <w:t xml:space="preserve"> No. 4 </w:t>
      </w:r>
      <w:proofErr w:type="spellStart"/>
      <w:r w:rsidR="00A72604" w:rsidRPr="00BE79A8">
        <w:rPr>
          <w:rFonts w:ascii="Bookman Old Style" w:hAnsi="Bookman Old Style" w:cs="Arial"/>
        </w:rPr>
        <w:t>Tahun</w:t>
      </w:r>
      <w:proofErr w:type="spellEnd"/>
      <w:r w:rsidR="00A72604" w:rsidRPr="00BE79A8">
        <w:rPr>
          <w:rFonts w:ascii="Bookman Old Style" w:hAnsi="Bookman Old Style" w:cs="Arial"/>
        </w:rPr>
        <w:t xml:space="preserve"> 2011 </w:t>
      </w:r>
      <w:proofErr w:type="spellStart"/>
      <w:r w:rsidR="00A72604" w:rsidRPr="00BE79A8">
        <w:rPr>
          <w:rFonts w:ascii="Bookman Old Style" w:hAnsi="Bookman Old Style" w:cs="Arial"/>
        </w:rPr>
        <w:t>tentang</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Pengelolaan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Sampah</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Pesona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ruang</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publik</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akan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menjadi</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persoalan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besar</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jika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tidak</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ada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keseriusan</w:t>
      </w:r>
      <w:proofErr w:type="spellEnd"/>
      <w:r w:rsidR="00A72604" w:rsidRPr="00BE79A8">
        <w:rPr>
          <w:rFonts w:ascii="Bookman Old Style" w:hAnsi="Bookman Old Style" w:cs="Arial"/>
        </w:rPr>
        <w:t xml:space="preserve"> para</w:t>
      </w:r>
      <w:r w:rsidR="00A72604" w:rsidRPr="00BE79A8">
        <w:rPr>
          <w:rFonts w:ascii="Bookman Old Style" w:hAnsi="Bookman Old Style" w:cs="Arial"/>
          <w:i/>
          <w:iCs/>
        </w:rPr>
        <w:t xml:space="preserve"> </w:t>
      </w:r>
      <w:proofErr w:type="spellStart"/>
      <w:r w:rsidR="00A72604" w:rsidRPr="00BE79A8">
        <w:rPr>
          <w:rFonts w:ascii="Bookman Old Style" w:hAnsi="Bookman Old Style" w:cs="Arial"/>
          <w:i/>
          <w:iCs/>
        </w:rPr>
        <w:t>stakeholers</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untuk</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menjaga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lingkungan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Persoalan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tersebut</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akan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berdampak</w:t>
      </w:r>
      <w:proofErr w:type="spellEnd"/>
      <w:r w:rsidR="00A72604" w:rsidRPr="00BE79A8">
        <w:rPr>
          <w:rFonts w:ascii="Bookman Old Style" w:hAnsi="Bookman Old Style" w:cs="Arial"/>
        </w:rPr>
        <w:t xml:space="preserve"> pada </w:t>
      </w:r>
      <w:proofErr w:type="spellStart"/>
      <w:r w:rsidR="00A72604" w:rsidRPr="00BE79A8">
        <w:rPr>
          <w:rFonts w:ascii="Bookman Old Style" w:hAnsi="Bookman Old Style" w:cs="Arial"/>
        </w:rPr>
        <w:t>kemajuan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suatu</w:t>
      </w:r>
      <w:proofErr w:type="spellEnd"/>
      <w:r w:rsidR="00A72604" w:rsidRPr="00BE79A8">
        <w:rPr>
          <w:rFonts w:ascii="Bookman Old Style" w:hAnsi="Bookman Old Style" w:cs="Arial"/>
        </w:rPr>
        <w:t xml:space="preserve"> negara </w:t>
      </w:r>
      <w:proofErr w:type="spellStart"/>
      <w:r w:rsidR="00A72604" w:rsidRPr="00BE79A8">
        <w:rPr>
          <w:rFonts w:ascii="Bookman Old Style" w:hAnsi="Bookman Old Style" w:cs="Arial"/>
        </w:rPr>
        <w:t>khususnya</w:t>
      </w:r>
      <w:proofErr w:type="spellEnd"/>
      <w:r w:rsidR="00A72604" w:rsidRPr="00BE79A8">
        <w:rPr>
          <w:rFonts w:ascii="Bookman Old Style" w:hAnsi="Bookman Old Style" w:cs="Arial"/>
        </w:rPr>
        <w:t xml:space="preserve"> wilayah Makassar. </w:t>
      </w:r>
    </w:p>
    <w:p w14:paraId="1FBB616E" w14:textId="2399C3D4" w:rsidR="00A72604" w:rsidRPr="00BE79A8" w:rsidRDefault="00A72604" w:rsidP="00C37AA8">
      <w:pPr>
        <w:spacing w:line="360" w:lineRule="auto"/>
        <w:ind w:right="-35" w:firstLine="414"/>
        <w:jc w:val="both"/>
        <w:rPr>
          <w:rFonts w:ascii="Bookman Old Style" w:hAnsi="Bookman Old Style"/>
          <w:noProof/>
        </w:rPr>
      </w:pPr>
    </w:p>
    <w:p w14:paraId="5CFA62F9" w14:textId="13424C81" w:rsidR="000D4B9D" w:rsidRPr="00BE79A8" w:rsidRDefault="00A81996" w:rsidP="00C37AA8">
      <w:pPr>
        <w:spacing w:line="360" w:lineRule="auto"/>
        <w:ind w:right="-35" w:firstLine="414"/>
        <w:jc w:val="both"/>
        <w:rPr>
          <w:rFonts w:ascii="Bookman Old Style" w:hAnsi="Bookman Old Style"/>
          <w:noProof/>
        </w:rPr>
      </w:pPr>
      <w:r w:rsidRPr="00BE79A8">
        <w:rPr>
          <w:rFonts w:ascii="Bookman Old Style" w:hAnsi="Bookman Old Style"/>
          <w:noProof/>
        </w:rPr>
        <w:drawing>
          <wp:anchor distT="0" distB="0" distL="114300" distR="114300" simplePos="0" relativeHeight="251657216" behindDoc="0" locked="0" layoutInCell="1" allowOverlap="1" wp14:anchorId="41AD744E" wp14:editId="6B6D26BF">
            <wp:simplePos x="0" y="0"/>
            <wp:positionH relativeFrom="margin">
              <wp:posOffset>1127760</wp:posOffset>
            </wp:positionH>
            <wp:positionV relativeFrom="paragraph">
              <wp:posOffset>11430</wp:posOffset>
            </wp:positionV>
            <wp:extent cx="4353560" cy="33718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147" t="23630" r="24605" b="9009"/>
                    <a:stretch/>
                  </pic:blipFill>
                  <pic:spPr bwMode="auto">
                    <a:xfrm>
                      <a:off x="0" y="0"/>
                      <a:ext cx="4353858" cy="3372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5A280" w14:textId="50F80867" w:rsidR="000D4B9D" w:rsidRPr="00BE79A8" w:rsidRDefault="000D4B9D" w:rsidP="00C37AA8">
      <w:pPr>
        <w:spacing w:line="360" w:lineRule="auto"/>
        <w:ind w:right="-35" w:firstLine="414"/>
        <w:jc w:val="both"/>
        <w:rPr>
          <w:rFonts w:ascii="Bookman Old Style" w:hAnsi="Bookman Old Style"/>
          <w:noProof/>
        </w:rPr>
      </w:pPr>
    </w:p>
    <w:p w14:paraId="566733A7" w14:textId="4E50F7E1" w:rsidR="000D4B9D" w:rsidRPr="00BE79A8" w:rsidRDefault="000D4B9D" w:rsidP="00C37AA8">
      <w:pPr>
        <w:spacing w:line="360" w:lineRule="auto"/>
        <w:ind w:right="-35" w:firstLine="414"/>
        <w:jc w:val="both"/>
        <w:rPr>
          <w:rFonts w:ascii="Bookman Old Style" w:hAnsi="Bookman Old Style"/>
          <w:noProof/>
        </w:rPr>
      </w:pPr>
    </w:p>
    <w:p w14:paraId="2F433032" w14:textId="6E8225A9" w:rsidR="000D4B9D" w:rsidRPr="00BE79A8" w:rsidRDefault="000D4B9D" w:rsidP="00C37AA8">
      <w:pPr>
        <w:spacing w:line="360" w:lineRule="auto"/>
        <w:ind w:right="-35" w:firstLine="414"/>
        <w:jc w:val="both"/>
        <w:rPr>
          <w:rFonts w:ascii="Bookman Old Style" w:hAnsi="Bookman Old Style"/>
          <w:noProof/>
        </w:rPr>
      </w:pPr>
    </w:p>
    <w:p w14:paraId="7CBFFF63" w14:textId="6CB5641C" w:rsidR="000D4B9D" w:rsidRPr="00BE79A8" w:rsidRDefault="000D4B9D" w:rsidP="00C37AA8">
      <w:pPr>
        <w:spacing w:line="360" w:lineRule="auto"/>
        <w:ind w:right="-35" w:firstLine="414"/>
        <w:jc w:val="both"/>
        <w:rPr>
          <w:rFonts w:ascii="Bookman Old Style" w:hAnsi="Bookman Old Style"/>
          <w:noProof/>
        </w:rPr>
      </w:pPr>
    </w:p>
    <w:p w14:paraId="05CE7CCA" w14:textId="5D95F32D" w:rsidR="000D4B9D" w:rsidRPr="00BE79A8" w:rsidRDefault="000D4B9D" w:rsidP="00C37AA8">
      <w:pPr>
        <w:spacing w:line="360" w:lineRule="auto"/>
        <w:ind w:right="-35" w:firstLine="414"/>
        <w:jc w:val="both"/>
        <w:rPr>
          <w:rFonts w:ascii="Bookman Old Style" w:hAnsi="Bookman Old Style"/>
          <w:noProof/>
        </w:rPr>
      </w:pPr>
    </w:p>
    <w:p w14:paraId="5C9EDC1D" w14:textId="556F2B69" w:rsidR="000D4B9D" w:rsidRPr="00BE79A8" w:rsidRDefault="000D4B9D" w:rsidP="00C37AA8">
      <w:pPr>
        <w:spacing w:line="360" w:lineRule="auto"/>
        <w:ind w:right="-35" w:firstLine="414"/>
        <w:jc w:val="both"/>
        <w:rPr>
          <w:rFonts w:ascii="Bookman Old Style" w:hAnsi="Bookman Old Style"/>
          <w:noProof/>
        </w:rPr>
      </w:pPr>
    </w:p>
    <w:p w14:paraId="69BEB29F" w14:textId="77777777" w:rsidR="00BF7DB1" w:rsidRDefault="00BF7DB1" w:rsidP="00C37AA8">
      <w:pPr>
        <w:spacing w:line="360" w:lineRule="auto"/>
        <w:ind w:right="-35" w:firstLine="414"/>
        <w:jc w:val="both"/>
        <w:rPr>
          <w:rFonts w:ascii="Bookman Old Style" w:hAnsi="Bookman Old Style"/>
          <w:noProof/>
        </w:rPr>
      </w:pPr>
    </w:p>
    <w:p w14:paraId="181256C2" w14:textId="58FED10E" w:rsidR="000D4B9D" w:rsidRPr="00BE79A8" w:rsidRDefault="000D4B9D" w:rsidP="00C37AA8">
      <w:pPr>
        <w:spacing w:line="360" w:lineRule="auto"/>
        <w:ind w:right="-35" w:firstLine="414"/>
        <w:jc w:val="both"/>
        <w:rPr>
          <w:rFonts w:ascii="Bookman Old Style" w:hAnsi="Bookman Old Style"/>
          <w:noProof/>
        </w:rPr>
      </w:pPr>
    </w:p>
    <w:p w14:paraId="4A50CD57" w14:textId="77777777" w:rsidR="000D4B9D" w:rsidRPr="00BE79A8" w:rsidRDefault="000D4B9D" w:rsidP="00C37AA8">
      <w:pPr>
        <w:spacing w:line="360" w:lineRule="auto"/>
        <w:ind w:right="-35" w:firstLine="414"/>
        <w:jc w:val="both"/>
        <w:rPr>
          <w:rFonts w:ascii="Bookman Old Style" w:hAnsi="Bookman Old Style" w:cs="Arial"/>
        </w:rPr>
      </w:pPr>
    </w:p>
    <w:p w14:paraId="6E759C6B" w14:textId="5C0B36C0" w:rsidR="00A72604" w:rsidRPr="00BE79A8" w:rsidRDefault="00A72604" w:rsidP="00C37AA8">
      <w:pPr>
        <w:spacing w:line="360" w:lineRule="auto"/>
        <w:ind w:right="-35" w:firstLine="414"/>
        <w:jc w:val="both"/>
        <w:rPr>
          <w:rFonts w:ascii="Bookman Old Style" w:hAnsi="Bookman Old Style" w:cs="Arial"/>
        </w:rPr>
      </w:pPr>
    </w:p>
    <w:p w14:paraId="35B1F472" w14:textId="50DEEC39" w:rsidR="00A72604" w:rsidRDefault="00A72604" w:rsidP="00C37AA8">
      <w:pPr>
        <w:spacing w:line="360" w:lineRule="auto"/>
        <w:ind w:right="-35" w:firstLine="414"/>
        <w:jc w:val="both"/>
        <w:rPr>
          <w:rFonts w:ascii="Bookman Old Style" w:hAnsi="Bookman Old Style" w:cs="Arial"/>
        </w:rPr>
      </w:pPr>
    </w:p>
    <w:p w14:paraId="131937A1" w14:textId="7FCD13AD" w:rsidR="00F25C5F" w:rsidRDefault="00F25C5F" w:rsidP="00C37AA8">
      <w:pPr>
        <w:spacing w:line="360" w:lineRule="auto"/>
        <w:ind w:right="-35" w:firstLine="414"/>
        <w:jc w:val="both"/>
        <w:rPr>
          <w:rFonts w:ascii="Bookman Old Style" w:hAnsi="Bookman Old Style" w:cs="Arial"/>
        </w:rPr>
      </w:pPr>
    </w:p>
    <w:p w14:paraId="7978C7AF" w14:textId="29917DE3" w:rsidR="00BF7DB1" w:rsidRDefault="00BF7DB1" w:rsidP="00C37AA8">
      <w:pPr>
        <w:spacing w:line="360" w:lineRule="auto"/>
        <w:ind w:right="-35" w:firstLine="414"/>
        <w:jc w:val="both"/>
        <w:rPr>
          <w:rFonts w:ascii="Bookman Old Style" w:hAnsi="Bookman Old Style" w:cs="Arial"/>
        </w:rPr>
      </w:pPr>
    </w:p>
    <w:p w14:paraId="4D9723F0" w14:textId="77777777" w:rsidR="00BF7DB1" w:rsidRPr="00BE79A8" w:rsidRDefault="00BF7DB1" w:rsidP="00C37AA8">
      <w:pPr>
        <w:spacing w:line="360" w:lineRule="auto"/>
        <w:ind w:right="-35" w:firstLine="414"/>
        <w:jc w:val="both"/>
        <w:rPr>
          <w:rFonts w:ascii="Bookman Old Style" w:hAnsi="Bookman Old Style" w:cs="Arial"/>
        </w:rPr>
      </w:pPr>
    </w:p>
    <w:p w14:paraId="6A0E001B" w14:textId="77777777" w:rsidR="00BF7DB1" w:rsidRDefault="00BF7DB1" w:rsidP="00A72604">
      <w:pPr>
        <w:spacing w:line="360" w:lineRule="auto"/>
        <w:ind w:right="-35" w:firstLine="414"/>
        <w:jc w:val="both"/>
        <w:rPr>
          <w:rFonts w:ascii="Bookman Old Style" w:hAnsi="Bookman Old Style" w:cs="Arial"/>
          <w:b/>
          <w:bCs/>
        </w:rPr>
      </w:pPr>
    </w:p>
    <w:p w14:paraId="2941FCD5" w14:textId="55744F2B" w:rsidR="00A72604" w:rsidRPr="00BE79A8" w:rsidRDefault="000D4B9D" w:rsidP="00A72604">
      <w:pPr>
        <w:spacing w:line="360" w:lineRule="auto"/>
        <w:ind w:right="-35" w:firstLine="414"/>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3</w:t>
      </w:r>
      <w:r w:rsidRPr="00BE79A8">
        <w:rPr>
          <w:rFonts w:ascii="Bookman Old Style" w:hAnsi="Bookman Old Style" w:cs="Arial"/>
          <w:b/>
          <w:bCs/>
        </w:rPr>
        <w:t xml:space="preserve">. </w:t>
      </w:r>
      <w:proofErr w:type="spellStart"/>
      <w:r w:rsidRPr="00BE79A8">
        <w:rPr>
          <w:rFonts w:ascii="Bookman Old Style" w:hAnsi="Bookman Old Style" w:cs="Arial"/>
          <w:b/>
          <w:bCs/>
        </w:rPr>
        <w:t>Peraturan</w:t>
      </w:r>
      <w:proofErr w:type="spellEnd"/>
      <w:r w:rsidRPr="00BE79A8">
        <w:rPr>
          <w:rFonts w:ascii="Bookman Old Style" w:hAnsi="Bookman Old Style" w:cs="Arial"/>
          <w:b/>
          <w:bCs/>
        </w:rPr>
        <w:t xml:space="preserve"> Daerah Kota Makassar No. 4 </w:t>
      </w:r>
      <w:proofErr w:type="spellStart"/>
      <w:r w:rsidRPr="00BE79A8">
        <w:rPr>
          <w:rFonts w:ascii="Bookman Old Style" w:hAnsi="Bookman Old Style" w:cs="Arial"/>
          <w:b/>
          <w:bCs/>
        </w:rPr>
        <w:t>Tahun</w:t>
      </w:r>
      <w:proofErr w:type="spellEnd"/>
      <w:r w:rsidRPr="00BE79A8">
        <w:rPr>
          <w:rFonts w:ascii="Bookman Old Style" w:hAnsi="Bookman Old Style" w:cs="Arial"/>
          <w:b/>
          <w:bCs/>
        </w:rPr>
        <w:t xml:space="preserve"> 2011 </w:t>
      </w:r>
    </w:p>
    <w:p w14:paraId="2BB060E3" w14:textId="77777777" w:rsidR="00BF7DB1" w:rsidRDefault="00BF7DB1">
      <w:pPr>
        <w:rPr>
          <w:rFonts w:ascii="Bookman Old Style" w:hAnsi="Bookman Old Style" w:cs="Arial"/>
        </w:rPr>
      </w:pPr>
      <w:r>
        <w:rPr>
          <w:rFonts w:ascii="Bookman Old Style" w:hAnsi="Bookman Old Style" w:cs="Arial"/>
        </w:rPr>
        <w:br w:type="page"/>
      </w:r>
    </w:p>
    <w:p w14:paraId="26642A16" w14:textId="648E04E9" w:rsidR="0006644D" w:rsidRPr="00BE79A8" w:rsidRDefault="00BF7DB1" w:rsidP="00A72604">
      <w:pPr>
        <w:spacing w:line="360" w:lineRule="auto"/>
        <w:ind w:right="-35" w:firstLine="414"/>
        <w:jc w:val="both"/>
        <w:rPr>
          <w:rFonts w:ascii="Bookman Old Style" w:hAnsi="Bookman Old Style" w:cs="Arial"/>
        </w:rPr>
      </w:pPr>
      <w:r w:rsidRPr="00BE79A8">
        <w:rPr>
          <w:rFonts w:ascii="Bookman Old Style" w:hAnsi="Bookman Old Style"/>
          <w:noProof/>
        </w:rPr>
        <w:lastRenderedPageBreak/>
        <w:drawing>
          <wp:anchor distT="0" distB="0" distL="114300" distR="114300" simplePos="0" relativeHeight="251665408" behindDoc="0" locked="0" layoutInCell="1" allowOverlap="1" wp14:anchorId="41C9B8B8" wp14:editId="7D203E0D">
            <wp:simplePos x="0" y="0"/>
            <wp:positionH relativeFrom="page">
              <wp:posOffset>2362200</wp:posOffset>
            </wp:positionH>
            <wp:positionV relativeFrom="paragraph">
              <wp:posOffset>187960</wp:posOffset>
            </wp:positionV>
            <wp:extent cx="3419475" cy="19812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782" t="20981" r="30913" b="14169"/>
                    <a:stretch/>
                  </pic:blipFill>
                  <pic:spPr bwMode="auto">
                    <a:xfrm>
                      <a:off x="0" y="0"/>
                      <a:ext cx="341947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9D2D8" w14:textId="77777777" w:rsidR="00BF7DB1" w:rsidRDefault="00BF7DB1" w:rsidP="00A72604">
      <w:pPr>
        <w:spacing w:line="360" w:lineRule="auto"/>
        <w:ind w:right="-35" w:firstLine="414"/>
        <w:jc w:val="both"/>
        <w:rPr>
          <w:rFonts w:ascii="Bookman Old Style" w:hAnsi="Bookman Old Style" w:cs="Arial"/>
          <w:b/>
          <w:bCs/>
        </w:rPr>
      </w:pPr>
    </w:p>
    <w:p w14:paraId="29FCD0C9" w14:textId="77777777" w:rsidR="00BF7DB1" w:rsidRDefault="00BF7DB1" w:rsidP="00A72604">
      <w:pPr>
        <w:spacing w:line="360" w:lineRule="auto"/>
        <w:ind w:right="-35" w:firstLine="414"/>
        <w:jc w:val="both"/>
        <w:rPr>
          <w:rFonts w:ascii="Bookman Old Style" w:hAnsi="Bookman Old Style" w:cs="Arial"/>
          <w:b/>
          <w:bCs/>
        </w:rPr>
      </w:pPr>
    </w:p>
    <w:p w14:paraId="24171AB9" w14:textId="77777777" w:rsidR="00BF7DB1" w:rsidRDefault="00BF7DB1" w:rsidP="00A72604">
      <w:pPr>
        <w:spacing w:line="360" w:lineRule="auto"/>
        <w:ind w:right="-35" w:firstLine="414"/>
        <w:jc w:val="both"/>
        <w:rPr>
          <w:rFonts w:ascii="Bookman Old Style" w:hAnsi="Bookman Old Style" w:cs="Arial"/>
          <w:b/>
          <w:bCs/>
        </w:rPr>
      </w:pPr>
    </w:p>
    <w:p w14:paraId="440E276B" w14:textId="77777777" w:rsidR="00BF7DB1" w:rsidRDefault="00BF7DB1" w:rsidP="00A72604">
      <w:pPr>
        <w:spacing w:line="360" w:lineRule="auto"/>
        <w:ind w:right="-35" w:firstLine="414"/>
        <w:jc w:val="both"/>
        <w:rPr>
          <w:rFonts w:ascii="Bookman Old Style" w:hAnsi="Bookman Old Style" w:cs="Arial"/>
          <w:b/>
          <w:bCs/>
        </w:rPr>
      </w:pPr>
    </w:p>
    <w:p w14:paraId="38171C6E" w14:textId="77777777" w:rsidR="00BF7DB1" w:rsidRDefault="00BF7DB1" w:rsidP="00A72604">
      <w:pPr>
        <w:spacing w:line="360" w:lineRule="auto"/>
        <w:ind w:right="-35" w:firstLine="414"/>
        <w:jc w:val="both"/>
        <w:rPr>
          <w:rFonts w:ascii="Bookman Old Style" w:hAnsi="Bookman Old Style" w:cs="Arial"/>
          <w:b/>
          <w:bCs/>
        </w:rPr>
      </w:pPr>
    </w:p>
    <w:p w14:paraId="4B487DE8" w14:textId="77777777" w:rsidR="00BF7DB1" w:rsidRDefault="00BF7DB1" w:rsidP="00A72604">
      <w:pPr>
        <w:spacing w:line="360" w:lineRule="auto"/>
        <w:ind w:right="-35" w:firstLine="414"/>
        <w:jc w:val="both"/>
        <w:rPr>
          <w:rFonts w:ascii="Bookman Old Style" w:hAnsi="Bookman Old Style" w:cs="Arial"/>
          <w:b/>
          <w:bCs/>
        </w:rPr>
      </w:pPr>
    </w:p>
    <w:p w14:paraId="6F69C8EA" w14:textId="77777777" w:rsidR="00BF7DB1" w:rsidRDefault="00BF7DB1" w:rsidP="00A72604">
      <w:pPr>
        <w:spacing w:line="360" w:lineRule="auto"/>
        <w:ind w:right="-35" w:firstLine="414"/>
        <w:jc w:val="both"/>
        <w:rPr>
          <w:rFonts w:ascii="Bookman Old Style" w:hAnsi="Bookman Old Style" w:cs="Arial"/>
          <w:b/>
          <w:bCs/>
        </w:rPr>
      </w:pPr>
    </w:p>
    <w:p w14:paraId="6790AC54" w14:textId="77777777" w:rsidR="00BF7DB1" w:rsidRDefault="00BF7DB1" w:rsidP="00A72604">
      <w:pPr>
        <w:spacing w:line="360" w:lineRule="auto"/>
        <w:ind w:right="-35" w:firstLine="414"/>
        <w:jc w:val="both"/>
        <w:rPr>
          <w:rFonts w:ascii="Bookman Old Style" w:hAnsi="Bookman Old Style" w:cs="Arial"/>
          <w:b/>
          <w:bCs/>
        </w:rPr>
      </w:pPr>
    </w:p>
    <w:p w14:paraId="31FA9DA6" w14:textId="77777777" w:rsidR="00BF7DB1" w:rsidRDefault="00BF7DB1" w:rsidP="00A72604">
      <w:pPr>
        <w:spacing w:line="360" w:lineRule="auto"/>
        <w:ind w:right="-35" w:firstLine="414"/>
        <w:jc w:val="both"/>
        <w:rPr>
          <w:rFonts w:ascii="Bookman Old Style" w:hAnsi="Bookman Old Style" w:cs="Arial"/>
          <w:b/>
          <w:bCs/>
        </w:rPr>
      </w:pPr>
    </w:p>
    <w:p w14:paraId="57260119" w14:textId="343009F4" w:rsidR="0006644D" w:rsidRPr="00BE79A8" w:rsidRDefault="00A72604" w:rsidP="00A72604">
      <w:pPr>
        <w:spacing w:line="360" w:lineRule="auto"/>
        <w:ind w:right="-35" w:firstLine="414"/>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4</w:t>
      </w:r>
      <w:r w:rsidRPr="00BE79A8">
        <w:rPr>
          <w:rFonts w:ascii="Bookman Old Style" w:hAnsi="Bookman Old Style" w:cs="Arial"/>
          <w:b/>
          <w:bCs/>
        </w:rPr>
        <w:t xml:space="preserve">. </w:t>
      </w:r>
      <w:r w:rsidR="0006644D" w:rsidRPr="00BE79A8">
        <w:rPr>
          <w:rFonts w:ascii="Bookman Old Style" w:hAnsi="Bookman Old Style" w:cs="Arial"/>
          <w:b/>
          <w:bCs/>
        </w:rPr>
        <w:t xml:space="preserve">Salah </w:t>
      </w:r>
      <w:proofErr w:type="spellStart"/>
      <w:r w:rsidR="0006644D" w:rsidRPr="00BE79A8">
        <w:rPr>
          <w:rFonts w:ascii="Bookman Old Style" w:hAnsi="Bookman Old Style" w:cs="Arial"/>
          <w:b/>
          <w:bCs/>
        </w:rPr>
        <w:t>satu</w:t>
      </w:r>
      <w:proofErr w:type="spellEnd"/>
      <w:r w:rsidR="0006644D" w:rsidRPr="00BE79A8">
        <w:rPr>
          <w:rFonts w:ascii="Bookman Old Style" w:hAnsi="Bookman Old Style" w:cs="Arial"/>
          <w:b/>
          <w:bCs/>
        </w:rPr>
        <w:t xml:space="preserve"> UMKM</w:t>
      </w:r>
      <w:r w:rsidR="008042BA" w:rsidRPr="00BE79A8">
        <w:rPr>
          <w:rFonts w:ascii="Bookman Old Style" w:hAnsi="Bookman Old Style" w:cs="Arial"/>
          <w:b/>
          <w:bCs/>
        </w:rPr>
        <w:t>/</w:t>
      </w:r>
      <w:proofErr w:type="spellStart"/>
      <w:r w:rsidR="008042BA" w:rsidRPr="00BE79A8">
        <w:rPr>
          <w:rFonts w:ascii="Bookman Old Style" w:hAnsi="Bookman Old Style" w:cs="Arial"/>
          <w:b/>
          <w:bCs/>
        </w:rPr>
        <w:t>Pengelola</w:t>
      </w:r>
      <w:proofErr w:type="spellEnd"/>
      <w:r w:rsidR="008042BA" w:rsidRPr="00BE79A8">
        <w:rPr>
          <w:rFonts w:ascii="Bookman Old Style" w:hAnsi="Bookman Old Style" w:cs="Arial"/>
          <w:b/>
          <w:bCs/>
        </w:rPr>
        <w:t xml:space="preserve"> </w:t>
      </w:r>
      <w:proofErr w:type="spellStart"/>
      <w:r w:rsidR="0006644D" w:rsidRPr="00BE79A8">
        <w:rPr>
          <w:rFonts w:ascii="Bookman Old Style" w:hAnsi="Bookman Old Style" w:cs="Arial"/>
          <w:b/>
          <w:bCs/>
        </w:rPr>
        <w:t>Tenan</w:t>
      </w:r>
      <w:proofErr w:type="spellEnd"/>
      <w:r w:rsidR="0006644D" w:rsidRPr="00BE79A8">
        <w:rPr>
          <w:rFonts w:ascii="Bookman Old Style" w:hAnsi="Bookman Old Style" w:cs="Arial"/>
          <w:b/>
          <w:bCs/>
        </w:rPr>
        <w:t xml:space="preserve"> yang </w:t>
      </w:r>
      <w:proofErr w:type="spellStart"/>
      <w:r w:rsidR="0006644D" w:rsidRPr="00BE79A8">
        <w:rPr>
          <w:rFonts w:ascii="Bookman Old Style" w:hAnsi="Bookman Old Style" w:cs="Arial"/>
          <w:b/>
          <w:bCs/>
        </w:rPr>
        <w:t>berjualan</w:t>
      </w:r>
      <w:proofErr w:type="spellEnd"/>
      <w:r w:rsidR="0006644D" w:rsidRPr="00BE79A8">
        <w:rPr>
          <w:rFonts w:ascii="Bookman Old Style" w:hAnsi="Bookman Old Style" w:cs="Arial"/>
          <w:b/>
          <w:bCs/>
        </w:rPr>
        <w:t xml:space="preserve"> </w:t>
      </w:r>
      <w:proofErr w:type="spellStart"/>
      <w:r w:rsidR="0006644D" w:rsidRPr="00BE79A8">
        <w:rPr>
          <w:rFonts w:ascii="Bookman Old Style" w:hAnsi="Bookman Old Style" w:cs="Arial"/>
          <w:b/>
          <w:bCs/>
        </w:rPr>
        <w:t>Minuman</w:t>
      </w:r>
      <w:proofErr w:type="spellEnd"/>
      <w:r w:rsidR="0006644D" w:rsidRPr="00BE79A8">
        <w:rPr>
          <w:rFonts w:ascii="Bookman Old Style" w:hAnsi="Bookman Old Style" w:cs="Arial"/>
          <w:b/>
          <w:bCs/>
        </w:rPr>
        <w:t xml:space="preserve"> </w:t>
      </w:r>
    </w:p>
    <w:p w14:paraId="12AD52EB" w14:textId="613DDF0A" w:rsidR="008D5C52" w:rsidRPr="00BE79A8" w:rsidRDefault="008D5C52" w:rsidP="008D5C52">
      <w:pPr>
        <w:spacing w:line="360" w:lineRule="auto"/>
        <w:ind w:right="-35" w:firstLine="567"/>
        <w:jc w:val="both"/>
        <w:rPr>
          <w:rFonts w:ascii="Bookman Old Style" w:hAnsi="Bookman Old Style" w:cs="Arial"/>
        </w:rPr>
      </w:pPr>
      <w:proofErr w:type="spellStart"/>
      <w:r w:rsidRPr="00BE79A8">
        <w:rPr>
          <w:rFonts w:ascii="Bookman Old Style" w:hAnsi="Bookman Old Style" w:cs="Arial"/>
        </w:rPr>
        <w:t>Permasalahan</w:t>
      </w:r>
      <w:proofErr w:type="spellEnd"/>
      <w:r w:rsidRPr="00BE79A8">
        <w:rPr>
          <w:rFonts w:ascii="Bookman Old Style" w:hAnsi="Bookman Old Style" w:cs="Arial"/>
        </w:rPr>
        <w:t xml:space="preserve"> </w:t>
      </w:r>
      <w:proofErr w:type="spellStart"/>
      <w:r w:rsidRPr="00BE79A8">
        <w:rPr>
          <w:rFonts w:ascii="Bookman Old Style" w:hAnsi="Bookman Old Style" w:cs="Arial"/>
        </w:rPr>
        <w:t>utama</w:t>
      </w:r>
      <w:proofErr w:type="spellEnd"/>
      <w:r w:rsidRPr="00BE79A8">
        <w:rPr>
          <w:rFonts w:ascii="Bookman Old Style" w:hAnsi="Bookman Old Style" w:cs="Arial"/>
        </w:rPr>
        <w:t xml:space="preserve"> </w:t>
      </w:r>
      <w:proofErr w:type="spellStart"/>
      <w:r w:rsidRPr="00BE79A8">
        <w:rPr>
          <w:rFonts w:ascii="Bookman Old Style" w:hAnsi="Bookman Old Style" w:cs="Arial"/>
        </w:rPr>
        <w:t>adalah</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tidak</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adanya</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pengetahuan</w:t>
      </w:r>
      <w:proofErr w:type="spellEnd"/>
      <w:r w:rsidR="0006644D" w:rsidRPr="00BE79A8">
        <w:rPr>
          <w:rFonts w:ascii="Bookman Old Style" w:hAnsi="Bookman Old Style" w:cs="Arial"/>
        </w:rPr>
        <w:t xml:space="preserve"> dan </w:t>
      </w:r>
      <w:proofErr w:type="spellStart"/>
      <w:proofErr w:type="gramStart"/>
      <w:r w:rsidR="0006644D" w:rsidRPr="00BE79A8">
        <w:rPr>
          <w:rFonts w:ascii="Bookman Old Style" w:hAnsi="Bookman Old Style" w:cs="Arial"/>
        </w:rPr>
        <w:t>kreativitas</w:t>
      </w:r>
      <w:proofErr w:type="spellEnd"/>
      <w:r w:rsidR="0006644D" w:rsidRPr="00BE79A8">
        <w:rPr>
          <w:rFonts w:ascii="Bookman Old Style" w:hAnsi="Bookman Old Style" w:cs="Arial"/>
        </w:rPr>
        <w:t xml:space="preserve"> </w:t>
      </w:r>
      <w:r w:rsidRPr="00BE79A8">
        <w:rPr>
          <w:rFonts w:ascii="Bookman Old Style" w:hAnsi="Bookman Old Style" w:cs="Arial"/>
        </w:rPr>
        <w:t xml:space="preserve"> </w:t>
      </w:r>
      <w:proofErr w:type="spellStart"/>
      <w:r w:rsidR="0006644D" w:rsidRPr="00BE79A8">
        <w:rPr>
          <w:rFonts w:ascii="Bookman Old Style" w:hAnsi="Bookman Old Style" w:cs="Arial"/>
        </w:rPr>
        <w:t>dalam</w:t>
      </w:r>
      <w:proofErr w:type="spellEnd"/>
      <w:proofErr w:type="gramEnd"/>
      <w:r w:rsidR="0006644D" w:rsidRPr="00BE79A8">
        <w:rPr>
          <w:rFonts w:ascii="Bookman Old Style" w:hAnsi="Bookman Old Style" w:cs="Arial"/>
        </w:rPr>
        <w:t xml:space="preserve"> </w:t>
      </w:r>
      <w:proofErr w:type="spellStart"/>
      <w:r w:rsidR="0006644D" w:rsidRPr="00BE79A8">
        <w:rPr>
          <w:rFonts w:ascii="Bookman Old Style" w:hAnsi="Bookman Old Style" w:cs="Arial"/>
        </w:rPr>
        <w:t>mengelola</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sampah</w:t>
      </w:r>
      <w:proofErr w:type="spellEnd"/>
      <w:r w:rsidR="0006644D" w:rsidRPr="00BE79A8">
        <w:rPr>
          <w:rFonts w:ascii="Bookman Old Style" w:hAnsi="Bookman Old Style" w:cs="Arial"/>
        </w:rPr>
        <w:t xml:space="preserve"> yang </w:t>
      </w:r>
      <w:proofErr w:type="spellStart"/>
      <w:r w:rsidR="0006644D" w:rsidRPr="00BE79A8">
        <w:rPr>
          <w:rFonts w:ascii="Bookman Old Style" w:hAnsi="Bookman Old Style" w:cs="Arial"/>
        </w:rPr>
        <w:t>dihasilkan</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dari</w:t>
      </w:r>
      <w:proofErr w:type="spellEnd"/>
      <w:r w:rsidR="0006644D" w:rsidRPr="00BE79A8">
        <w:rPr>
          <w:rFonts w:ascii="Bookman Old Style" w:hAnsi="Bookman Old Style" w:cs="Arial"/>
        </w:rPr>
        <w:t xml:space="preserve"> </w:t>
      </w:r>
      <w:proofErr w:type="spellStart"/>
      <w:r w:rsidR="0006644D" w:rsidRPr="00BE79A8">
        <w:rPr>
          <w:rFonts w:ascii="Bookman Old Style" w:hAnsi="Bookman Old Style" w:cs="Arial"/>
        </w:rPr>
        <w:t>plastik</w:t>
      </w:r>
      <w:proofErr w:type="spellEnd"/>
      <w:r w:rsidR="0006644D" w:rsidRPr="00BE79A8">
        <w:rPr>
          <w:rFonts w:ascii="Bookman Old Style" w:hAnsi="Bookman Old Style" w:cs="Arial"/>
        </w:rPr>
        <w:t>/</w:t>
      </w:r>
      <w:proofErr w:type="spellStart"/>
      <w:r w:rsidR="008042BA" w:rsidRPr="00BE79A8">
        <w:rPr>
          <w:rFonts w:ascii="Bookman Old Style" w:hAnsi="Bookman Old Style" w:cs="Arial"/>
        </w:rPr>
        <w:t>gelas</w:t>
      </w:r>
      <w:proofErr w:type="spellEnd"/>
      <w:r w:rsidR="008042BA" w:rsidRPr="00BE79A8">
        <w:rPr>
          <w:rFonts w:ascii="Bookman Old Style" w:hAnsi="Bookman Old Style" w:cs="Arial"/>
        </w:rPr>
        <w:t xml:space="preserve"> plastic yang </w:t>
      </w:r>
      <w:proofErr w:type="spellStart"/>
      <w:r w:rsidR="008042BA" w:rsidRPr="00BE79A8">
        <w:rPr>
          <w:rFonts w:ascii="Bookman Old Style" w:hAnsi="Bookman Old Style" w:cs="Arial"/>
        </w:rPr>
        <w:t>digunakan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Menurut</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pengelola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tenang</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bahwa</w:t>
      </w:r>
      <w:proofErr w:type="spellEnd"/>
      <w:r w:rsidR="008042BA" w:rsidRPr="00BE79A8">
        <w:rPr>
          <w:rFonts w:ascii="Bookman Old Style" w:hAnsi="Bookman Old Style" w:cs="Arial"/>
        </w:rPr>
        <w:t xml:space="preserve"> rata-rata </w:t>
      </w:r>
      <w:proofErr w:type="spellStart"/>
      <w:r w:rsidR="008042BA" w:rsidRPr="00BE79A8">
        <w:rPr>
          <w:rFonts w:ascii="Bookman Old Style" w:hAnsi="Bookman Old Style" w:cs="Arial"/>
        </w:rPr>
        <w:t>gelas</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plastik</w:t>
      </w:r>
      <w:proofErr w:type="spellEnd"/>
      <w:r w:rsidR="008042BA" w:rsidRPr="00BE79A8">
        <w:rPr>
          <w:rFonts w:ascii="Bookman Old Style" w:hAnsi="Bookman Old Style" w:cs="Arial"/>
        </w:rPr>
        <w:t xml:space="preserve"> yang </w:t>
      </w:r>
      <w:proofErr w:type="spellStart"/>
      <w:r w:rsidR="008042BA" w:rsidRPr="00BE79A8">
        <w:rPr>
          <w:rFonts w:ascii="Bookman Old Style" w:hAnsi="Bookman Old Style" w:cs="Arial"/>
        </w:rPr>
        <w:t>terbuang</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dalam</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sehari</w:t>
      </w:r>
      <w:proofErr w:type="spellEnd"/>
      <w:r w:rsidR="008042BA" w:rsidRPr="00BE79A8">
        <w:rPr>
          <w:rFonts w:ascii="Bookman Old Style" w:hAnsi="Bookman Old Style" w:cs="Arial"/>
        </w:rPr>
        <w:t xml:space="preserve">, 50-100 </w:t>
      </w:r>
      <w:proofErr w:type="spellStart"/>
      <w:r w:rsidR="008042BA" w:rsidRPr="00BE79A8">
        <w:rPr>
          <w:rFonts w:ascii="Bookman Old Style" w:hAnsi="Bookman Old Style" w:cs="Arial"/>
        </w:rPr>
        <w:t>gelas</w:t>
      </w:r>
      <w:proofErr w:type="spellEnd"/>
      <w:r w:rsidR="008042BA" w:rsidRPr="00BE79A8">
        <w:rPr>
          <w:rFonts w:ascii="Bookman Old Style" w:hAnsi="Bookman Old Style" w:cs="Arial"/>
        </w:rPr>
        <w:t xml:space="preserve"> dan </w:t>
      </w:r>
      <w:proofErr w:type="spellStart"/>
      <w:r w:rsidR="008042BA" w:rsidRPr="00BE79A8">
        <w:rPr>
          <w:rFonts w:ascii="Bookman Old Style" w:hAnsi="Bookman Old Style" w:cs="Arial"/>
        </w:rPr>
        <w:t>itu</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langsung</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dibuang</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saja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ke</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tempat</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Tidak</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adanya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sosialisasi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seperti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pelatihan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terkait</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dengan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cara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pengelolaan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K</w:t>
      </w:r>
      <w:r w:rsidRPr="00BE79A8">
        <w:rPr>
          <w:rFonts w:ascii="Bookman Old Style" w:hAnsi="Bookman Old Style" w:cs="Arial"/>
        </w:rPr>
        <w:t>urangnya</w:t>
      </w:r>
      <w:proofErr w:type="spellEnd"/>
      <w:r w:rsidRPr="00BE79A8">
        <w:rPr>
          <w:rFonts w:ascii="Bookman Old Style" w:hAnsi="Bookman Old Style" w:cs="Arial"/>
        </w:rPr>
        <w:t xml:space="preserve"> </w:t>
      </w:r>
      <w:proofErr w:type="spellStart"/>
      <w:r w:rsidRPr="00BE79A8">
        <w:rPr>
          <w:rFonts w:ascii="Bookman Old Style" w:hAnsi="Bookman Old Style" w:cs="Arial"/>
        </w:rPr>
        <w:t>kesadaran</w:t>
      </w:r>
      <w:proofErr w:type="spellEnd"/>
      <w:r w:rsidRPr="00BE79A8">
        <w:rPr>
          <w:rFonts w:ascii="Bookman Old Style" w:hAnsi="Bookman Old Style" w:cs="Arial"/>
        </w:rPr>
        <w:t xml:space="preserve"> </w:t>
      </w:r>
      <w:proofErr w:type="spellStart"/>
      <w:r w:rsidRPr="00BE79A8">
        <w:rPr>
          <w:rFonts w:ascii="Bookman Old Style" w:hAnsi="Bookman Old Style" w:cs="Arial"/>
        </w:rPr>
        <w:t>masyarakat</w:t>
      </w:r>
      <w:proofErr w:type="spellEnd"/>
      <w:r w:rsidRPr="00BE79A8">
        <w:rPr>
          <w:rFonts w:ascii="Bookman Old Style" w:hAnsi="Bookman Old Style" w:cs="Arial"/>
        </w:rPr>
        <w:t xml:space="preserve">, </w:t>
      </w:r>
      <w:proofErr w:type="spellStart"/>
      <w:r w:rsidRPr="00BE79A8">
        <w:rPr>
          <w:rFonts w:ascii="Bookman Old Style" w:hAnsi="Bookman Old Style" w:cs="Arial"/>
        </w:rPr>
        <w:t>baik</w:t>
      </w:r>
      <w:proofErr w:type="spellEnd"/>
      <w:r w:rsidRPr="00BE79A8">
        <w:rPr>
          <w:rFonts w:ascii="Bookman Old Style" w:hAnsi="Bookman Old Style" w:cs="Arial"/>
        </w:rPr>
        <w:t xml:space="preserve"> </w:t>
      </w:r>
      <w:proofErr w:type="spellStart"/>
      <w:r w:rsidRPr="00BE79A8">
        <w:rPr>
          <w:rFonts w:ascii="Bookman Old Style" w:hAnsi="Bookman Old Style" w:cs="Arial"/>
        </w:rPr>
        <w:t>wisatawan</w:t>
      </w:r>
      <w:proofErr w:type="spellEnd"/>
      <w:r w:rsidRPr="00BE79A8">
        <w:rPr>
          <w:rFonts w:ascii="Bookman Old Style" w:hAnsi="Bookman Old Style" w:cs="Arial"/>
        </w:rPr>
        <w:t xml:space="preserve"> </w:t>
      </w:r>
      <w:proofErr w:type="spellStart"/>
      <w:r w:rsidRPr="00BE79A8">
        <w:rPr>
          <w:rFonts w:ascii="Bookman Old Style" w:hAnsi="Bookman Old Style" w:cs="Arial"/>
        </w:rPr>
        <w:t>lokal</w:t>
      </w:r>
      <w:proofErr w:type="spellEnd"/>
      <w:r w:rsidRPr="00BE79A8">
        <w:rPr>
          <w:rFonts w:ascii="Bookman Old Style" w:hAnsi="Bookman Old Style" w:cs="Arial"/>
        </w:rPr>
        <w:t xml:space="preserve"> </w:t>
      </w:r>
      <w:proofErr w:type="spellStart"/>
      <w:r w:rsidRPr="00BE79A8">
        <w:rPr>
          <w:rFonts w:ascii="Bookman Old Style" w:hAnsi="Bookman Old Style" w:cs="Arial"/>
        </w:rPr>
        <w:t>maupun</w:t>
      </w:r>
      <w:proofErr w:type="spellEnd"/>
      <w:r w:rsidRPr="00BE79A8">
        <w:rPr>
          <w:rFonts w:ascii="Bookman Old Style" w:hAnsi="Bookman Old Style" w:cs="Arial"/>
        </w:rPr>
        <w:t xml:space="preserve"> </w:t>
      </w:r>
      <w:proofErr w:type="spellStart"/>
      <w:r w:rsidRPr="00BE79A8">
        <w:rPr>
          <w:rFonts w:ascii="Bookman Old Style" w:hAnsi="Bookman Old Style" w:cs="Arial"/>
        </w:rPr>
        <w:t>domestik</w:t>
      </w:r>
      <w:proofErr w:type="spellEnd"/>
      <w:r w:rsidRPr="00BE79A8">
        <w:rPr>
          <w:rFonts w:ascii="Bookman Old Style" w:hAnsi="Bookman Old Style" w:cs="Arial"/>
        </w:rPr>
        <w:t xml:space="preserve"> yang </w:t>
      </w:r>
      <w:proofErr w:type="spellStart"/>
      <w:r w:rsidRPr="00BE79A8">
        <w:rPr>
          <w:rFonts w:ascii="Bookman Old Style" w:hAnsi="Bookman Old Style" w:cs="Arial"/>
        </w:rPr>
        <w:t>berkunjung</w:t>
      </w:r>
      <w:proofErr w:type="spellEnd"/>
      <w:r w:rsidRPr="00BE79A8">
        <w:rPr>
          <w:rFonts w:ascii="Bookman Old Style" w:hAnsi="Bookman Old Style" w:cs="Arial"/>
        </w:rPr>
        <w:t xml:space="preserve"> </w:t>
      </w:r>
      <w:proofErr w:type="spellStart"/>
      <w:r w:rsidRPr="00BE79A8">
        <w:rPr>
          <w:rFonts w:ascii="Bookman Old Style" w:hAnsi="Bookman Old Style" w:cs="Arial"/>
        </w:rPr>
        <w:t>ke</w:t>
      </w:r>
      <w:proofErr w:type="spellEnd"/>
      <w:r w:rsidRPr="00BE79A8">
        <w:rPr>
          <w:rFonts w:ascii="Bookman Old Style" w:hAnsi="Bookman Old Style" w:cs="Arial"/>
        </w:rPr>
        <w:t xml:space="preserve">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Kota Makassar</w:t>
      </w:r>
      <w:r w:rsidR="008042BA" w:rsidRPr="00BE79A8">
        <w:rPr>
          <w:rFonts w:ascii="Bookman Old Style" w:hAnsi="Bookman Old Style" w:cs="Arial"/>
        </w:rPr>
        <w:t xml:space="preserve"> yang </w:t>
      </w:r>
      <w:proofErr w:type="spellStart"/>
      <w:r w:rsidR="008042BA" w:rsidRPr="00BE79A8">
        <w:rPr>
          <w:rFonts w:ascii="Bookman Old Style" w:hAnsi="Bookman Old Style" w:cs="Arial"/>
        </w:rPr>
        <w:t>mengakibatkan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tumpukan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dalam</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sehari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menumpuk</w:t>
      </w:r>
      <w:proofErr w:type="spellEnd"/>
      <w:r w:rsidRPr="00BE79A8">
        <w:rPr>
          <w:rFonts w:ascii="Bookman Old Style" w:hAnsi="Bookman Old Style" w:cs="Arial"/>
        </w:rPr>
        <w:t xml:space="preserve">. </w:t>
      </w:r>
      <w:proofErr w:type="spellStart"/>
      <w:proofErr w:type="gramStart"/>
      <w:r w:rsidRPr="00BE79A8">
        <w:rPr>
          <w:rFonts w:ascii="Bookman Old Style" w:hAnsi="Bookman Old Style" w:cs="Arial"/>
        </w:rPr>
        <w:t>Kurangnya</w:t>
      </w:r>
      <w:proofErr w:type="spellEnd"/>
      <w:r w:rsidRPr="00BE79A8">
        <w:rPr>
          <w:rFonts w:ascii="Bookman Old Style" w:hAnsi="Bookman Old Style" w:cs="Arial"/>
        </w:rPr>
        <w:t xml:space="preserve">  </w:t>
      </w:r>
      <w:proofErr w:type="spellStart"/>
      <w:r w:rsidRPr="00BE79A8">
        <w:rPr>
          <w:rFonts w:ascii="Bookman Old Style" w:hAnsi="Bookman Old Style" w:cs="Arial"/>
        </w:rPr>
        <w:t>sosialisasi</w:t>
      </w:r>
      <w:proofErr w:type="spellEnd"/>
      <w:proofErr w:type="gramEnd"/>
      <w:r w:rsidR="008042BA" w:rsidRPr="00BE79A8">
        <w:rPr>
          <w:rFonts w:ascii="Bookman Old Style" w:hAnsi="Bookman Old Style" w:cs="Arial"/>
        </w:rPr>
        <w:t xml:space="preserve">, </w:t>
      </w:r>
      <w:proofErr w:type="spellStart"/>
      <w:r w:rsidR="008042BA" w:rsidRPr="00BE79A8">
        <w:rPr>
          <w:rFonts w:ascii="Bookman Old Style" w:hAnsi="Bookman Old Style" w:cs="Arial"/>
        </w:rPr>
        <w:t>sehingga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kesadaran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untuk</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mengelolah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seperti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mengelola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menjadi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bahan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kerajinan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Tumpukan</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sampah</w:t>
      </w:r>
      <w:proofErr w:type="spellEnd"/>
      <w:r w:rsidR="008042BA" w:rsidRPr="00BE79A8">
        <w:rPr>
          <w:rFonts w:ascii="Bookman Old Style" w:hAnsi="Bookman Old Style" w:cs="Arial"/>
        </w:rPr>
        <w:t xml:space="preserve"> yang </w:t>
      </w:r>
      <w:proofErr w:type="spellStart"/>
      <w:r w:rsidR="008042BA" w:rsidRPr="00BE79A8">
        <w:rPr>
          <w:rFonts w:ascii="Bookman Old Style" w:hAnsi="Bookman Old Style" w:cs="Arial"/>
        </w:rPr>
        <w:t>ada</w:t>
      </w:r>
      <w:proofErr w:type="spellEnd"/>
      <w:r w:rsidR="008042BA" w:rsidRPr="00BE79A8">
        <w:rPr>
          <w:rFonts w:ascii="Bookman Old Style" w:hAnsi="Bookman Old Style" w:cs="Arial"/>
        </w:rPr>
        <w:t xml:space="preserve"> di </w:t>
      </w:r>
      <w:proofErr w:type="spellStart"/>
      <w:r w:rsidR="008042BA" w:rsidRPr="00BE79A8">
        <w:rPr>
          <w:rFonts w:ascii="Bookman Old Style" w:hAnsi="Bookman Old Style" w:cs="Arial"/>
        </w:rPr>
        <w:t>pesisir</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pantai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losari</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dapat</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mengganggu</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pemandangan</w:t>
      </w:r>
      <w:proofErr w:type="spellEnd"/>
      <w:r w:rsidR="008042BA" w:rsidRPr="00BE79A8">
        <w:rPr>
          <w:rFonts w:ascii="Bookman Old Style" w:hAnsi="Bookman Old Style" w:cs="Arial"/>
        </w:rPr>
        <w:t xml:space="preserve"> dan </w:t>
      </w:r>
      <w:proofErr w:type="spellStart"/>
      <w:r w:rsidR="008042BA" w:rsidRPr="00BE79A8">
        <w:rPr>
          <w:rFonts w:ascii="Bookman Old Style" w:hAnsi="Bookman Old Style" w:cs="Arial"/>
        </w:rPr>
        <w:t>suasana</w:t>
      </w:r>
      <w:proofErr w:type="spellEnd"/>
      <w:r w:rsidR="008042BA" w:rsidRPr="00BE79A8">
        <w:rPr>
          <w:rFonts w:ascii="Bookman Old Style" w:hAnsi="Bookman Old Style" w:cs="Arial"/>
        </w:rPr>
        <w:t xml:space="preserve"> </w:t>
      </w:r>
      <w:proofErr w:type="spellStart"/>
      <w:r w:rsidR="008042BA" w:rsidRPr="00BE79A8">
        <w:rPr>
          <w:rFonts w:ascii="Bookman Old Style" w:hAnsi="Bookman Old Style" w:cs="Arial"/>
        </w:rPr>
        <w:t>pantai</w:t>
      </w:r>
      <w:proofErr w:type="spellEnd"/>
      <w:r w:rsidR="008042BA" w:rsidRPr="00BE79A8">
        <w:rPr>
          <w:rFonts w:ascii="Bookman Old Style" w:hAnsi="Bookman Old Style" w:cs="Arial"/>
        </w:rPr>
        <w:t xml:space="preserve">. </w:t>
      </w:r>
    </w:p>
    <w:p w14:paraId="5B9BB9CD" w14:textId="362703B2" w:rsidR="00A72604" w:rsidRDefault="00A72604" w:rsidP="00A72604">
      <w:pPr>
        <w:spacing w:line="360" w:lineRule="auto"/>
        <w:ind w:right="-35" w:firstLine="414"/>
        <w:jc w:val="both"/>
        <w:rPr>
          <w:rFonts w:ascii="Bookman Old Style" w:hAnsi="Bookman Old Style" w:cs="Arial"/>
        </w:rPr>
      </w:pPr>
    </w:p>
    <w:p w14:paraId="5E638EDF" w14:textId="4AE4B814" w:rsidR="00A72604" w:rsidRPr="00BE79A8" w:rsidRDefault="00A72604" w:rsidP="00A72604">
      <w:pPr>
        <w:spacing w:line="360" w:lineRule="auto"/>
        <w:ind w:right="-35"/>
        <w:jc w:val="both"/>
        <w:rPr>
          <w:rFonts w:ascii="Bookman Old Style" w:hAnsi="Bookman Old Style" w:cs="Arial"/>
          <w:b/>
          <w:bCs/>
        </w:rPr>
      </w:pPr>
      <w:proofErr w:type="spellStart"/>
      <w:r w:rsidRPr="00BE79A8">
        <w:rPr>
          <w:rFonts w:ascii="Bookman Old Style" w:hAnsi="Bookman Old Style" w:cs="Arial"/>
          <w:b/>
          <w:bCs/>
        </w:rPr>
        <w:t>Praktik</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Sosialisasi</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Perda</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kepada</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Pelaku</w:t>
      </w:r>
      <w:proofErr w:type="spellEnd"/>
      <w:r w:rsidRPr="00BE79A8">
        <w:rPr>
          <w:rFonts w:ascii="Bookman Old Style" w:hAnsi="Bookman Old Style" w:cs="Arial"/>
          <w:b/>
          <w:bCs/>
        </w:rPr>
        <w:t xml:space="preserve"> UMKM </w:t>
      </w:r>
    </w:p>
    <w:p w14:paraId="4376B839" w14:textId="41644A2D" w:rsidR="00A72604" w:rsidRPr="00BE79A8" w:rsidRDefault="002B4030" w:rsidP="00A72604">
      <w:pPr>
        <w:spacing w:line="360" w:lineRule="auto"/>
        <w:ind w:right="-35" w:firstLine="414"/>
        <w:jc w:val="both"/>
        <w:rPr>
          <w:rFonts w:ascii="Bookman Old Style" w:hAnsi="Bookman Old Style" w:cs="Arial"/>
        </w:rPr>
      </w:pPr>
      <w:r w:rsidRPr="00BE79A8">
        <w:rPr>
          <w:rFonts w:ascii="Bookman Old Style" w:hAnsi="Bookman Old Style"/>
          <w:noProof/>
        </w:rPr>
        <w:drawing>
          <wp:anchor distT="0" distB="0" distL="114300" distR="114300" simplePos="0" relativeHeight="251668480" behindDoc="0" locked="0" layoutInCell="1" allowOverlap="1" wp14:anchorId="47E6BD92" wp14:editId="66A63E8A">
            <wp:simplePos x="0" y="0"/>
            <wp:positionH relativeFrom="column">
              <wp:posOffset>1413510</wp:posOffset>
            </wp:positionH>
            <wp:positionV relativeFrom="paragraph">
              <wp:posOffset>1327150</wp:posOffset>
            </wp:positionV>
            <wp:extent cx="3533775" cy="19621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292" t="17983" r="21876" b="25885"/>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72604" w:rsidRPr="00BE79A8">
        <w:rPr>
          <w:rFonts w:ascii="Bookman Old Style" w:hAnsi="Bookman Old Style" w:cs="Arial"/>
        </w:rPr>
        <w:t>Sosialisasi</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perda</w:t>
      </w:r>
      <w:proofErr w:type="spellEnd"/>
      <w:r w:rsidR="00A72604" w:rsidRPr="00BE79A8">
        <w:rPr>
          <w:rFonts w:ascii="Bookman Old Style" w:hAnsi="Bookman Old Style" w:cs="Arial"/>
        </w:rPr>
        <w:t xml:space="preserve"> di </w:t>
      </w:r>
      <w:proofErr w:type="spellStart"/>
      <w:r w:rsidR="00A72604" w:rsidRPr="00BE79A8">
        <w:rPr>
          <w:rFonts w:ascii="Bookman Old Style" w:hAnsi="Bookman Old Style" w:cs="Arial"/>
        </w:rPr>
        <w:t>lakukan</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kepada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pemilik</w:t>
      </w:r>
      <w:proofErr w:type="spellEnd"/>
      <w:r w:rsidR="00A72604" w:rsidRPr="00BE79A8">
        <w:rPr>
          <w:rFonts w:ascii="Bookman Old Style" w:hAnsi="Bookman Old Style" w:cs="Arial"/>
        </w:rPr>
        <w:t xml:space="preserve"> </w:t>
      </w:r>
      <w:proofErr w:type="spellStart"/>
      <w:r w:rsidR="008042BA" w:rsidRPr="00BE79A8">
        <w:rPr>
          <w:rFonts w:ascii="Bookman Old Style" w:hAnsi="Bookman Old Style" w:cs="Arial"/>
        </w:rPr>
        <w:t>Tenang</w:t>
      </w:r>
      <w:proofErr w:type="spellEnd"/>
      <w:r w:rsidR="008042BA" w:rsidRPr="00BE79A8">
        <w:rPr>
          <w:rFonts w:ascii="Bookman Old Style" w:hAnsi="Bookman Old Style" w:cs="Arial"/>
        </w:rPr>
        <w:t xml:space="preserve"> </w:t>
      </w:r>
      <w:r w:rsidR="00A72604" w:rsidRPr="00BE79A8">
        <w:rPr>
          <w:rFonts w:ascii="Bookman Old Style" w:hAnsi="Bookman Old Style" w:cs="Arial"/>
        </w:rPr>
        <w:t xml:space="preserve">yang </w:t>
      </w:r>
      <w:proofErr w:type="spellStart"/>
      <w:r w:rsidR="00A72604" w:rsidRPr="00BE79A8">
        <w:rPr>
          <w:rFonts w:ascii="Bookman Old Style" w:hAnsi="Bookman Old Style" w:cs="Arial"/>
        </w:rPr>
        <w:t>berada</w:t>
      </w:r>
      <w:proofErr w:type="spellEnd"/>
      <w:r w:rsidR="00A72604" w:rsidRPr="00BE79A8">
        <w:rPr>
          <w:rFonts w:ascii="Bookman Old Style" w:hAnsi="Bookman Old Style" w:cs="Arial"/>
        </w:rPr>
        <w:t xml:space="preserve"> di Kawasan Pantai </w:t>
      </w:r>
      <w:proofErr w:type="spellStart"/>
      <w:r w:rsidR="00A72604" w:rsidRPr="00BE79A8">
        <w:rPr>
          <w:rFonts w:ascii="Bookman Old Style" w:hAnsi="Bookman Old Style" w:cs="Arial"/>
        </w:rPr>
        <w:t>Losari</w:t>
      </w:r>
      <w:proofErr w:type="spellEnd"/>
      <w:r w:rsidR="00A72604" w:rsidRPr="00BE79A8">
        <w:rPr>
          <w:rFonts w:ascii="Bookman Old Style" w:hAnsi="Bookman Old Style" w:cs="Arial"/>
        </w:rPr>
        <w:t xml:space="preserve"> Kota Makassar </w:t>
      </w:r>
      <w:proofErr w:type="spellStart"/>
      <w:r w:rsidR="00A72604" w:rsidRPr="00BE79A8">
        <w:rPr>
          <w:rFonts w:ascii="Bookman Old Style" w:hAnsi="Bookman Old Style" w:cs="Arial"/>
        </w:rPr>
        <w:t>khususnya</w:t>
      </w:r>
      <w:proofErr w:type="spellEnd"/>
      <w:r w:rsidR="00A72604" w:rsidRPr="00BE79A8">
        <w:rPr>
          <w:rFonts w:ascii="Bookman Old Style" w:hAnsi="Bookman Old Style" w:cs="Arial"/>
        </w:rPr>
        <w:t xml:space="preserve"> </w:t>
      </w:r>
      <w:proofErr w:type="spellStart"/>
      <w:r w:rsidR="00A72604" w:rsidRPr="00BE79A8">
        <w:rPr>
          <w:rFonts w:ascii="Bookman Old Style" w:hAnsi="Bookman Old Style" w:cs="Arial"/>
        </w:rPr>
        <w:t>pemilik</w:t>
      </w:r>
      <w:proofErr w:type="spellEnd"/>
      <w:r w:rsidR="00A72604" w:rsidRPr="00BE79A8">
        <w:rPr>
          <w:rFonts w:ascii="Bookman Old Style" w:hAnsi="Bookman Old Style" w:cs="Arial"/>
        </w:rPr>
        <w:t xml:space="preserve"> </w:t>
      </w:r>
      <w:proofErr w:type="spellStart"/>
      <w:r w:rsidR="008042BA" w:rsidRPr="00BE79A8">
        <w:rPr>
          <w:rFonts w:ascii="Bookman Old Style" w:hAnsi="Bookman Old Style" w:cs="Arial"/>
        </w:rPr>
        <w:t>Tenang</w:t>
      </w:r>
      <w:proofErr w:type="spellEnd"/>
      <w:r w:rsidR="008042BA" w:rsidRPr="00BE79A8">
        <w:rPr>
          <w:rFonts w:ascii="Bookman Old Style" w:hAnsi="Bookman Old Style" w:cs="Arial"/>
        </w:rPr>
        <w:t xml:space="preserve"> yang </w:t>
      </w:r>
      <w:proofErr w:type="spellStart"/>
      <w:r w:rsidR="008042BA" w:rsidRPr="00BE79A8">
        <w:rPr>
          <w:rFonts w:ascii="Bookman Old Style" w:hAnsi="Bookman Old Style" w:cs="Arial"/>
        </w:rPr>
        <w:t>ada</w:t>
      </w:r>
      <w:proofErr w:type="spellEnd"/>
      <w:r w:rsidR="008042BA" w:rsidRPr="00BE79A8">
        <w:rPr>
          <w:rFonts w:ascii="Bookman Old Style" w:hAnsi="Bookman Old Style" w:cs="Arial"/>
        </w:rPr>
        <w:t xml:space="preserve"> di</w:t>
      </w:r>
      <w:r w:rsidR="00A72604" w:rsidRPr="00BE79A8">
        <w:rPr>
          <w:rFonts w:ascii="Bookman Old Style" w:hAnsi="Bookman Old Style" w:cs="Arial"/>
        </w:rPr>
        <w:t xml:space="preserve"> </w:t>
      </w:r>
      <w:r w:rsidR="008042BA" w:rsidRPr="00BE79A8">
        <w:rPr>
          <w:rFonts w:ascii="Bookman Old Style" w:hAnsi="Bookman Old Style" w:cs="Arial"/>
        </w:rPr>
        <w:t>L</w:t>
      </w:r>
      <w:r w:rsidR="00A72604" w:rsidRPr="00BE79A8">
        <w:rPr>
          <w:rFonts w:ascii="Bookman Old Style" w:hAnsi="Bookman Old Style" w:cs="Arial"/>
        </w:rPr>
        <w:t>ego-</w:t>
      </w:r>
      <w:r w:rsidR="008042BA" w:rsidRPr="00BE79A8">
        <w:rPr>
          <w:rFonts w:ascii="Bookman Old Style" w:hAnsi="Bookman Old Style" w:cs="Arial"/>
        </w:rPr>
        <w:t>L</w:t>
      </w:r>
      <w:r w:rsidR="00A72604" w:rsidRPr="00BE79A8">
        <w:rPr>
          <w:rFonts w:ascii="Bookman Old Style" w:hAnsi="Bookman Old Style" w:cs="Arial"/>
        </w:rPr>
        <w:t xml:space="preserve">ego. </w:t>
      </w:r>
      <w:proofErr w:type="spellStart"/>
      <w:r w:rsidR="00402D28" w:rsidRPr="00BE79A8">
        <w:rPr>
          <w:rFonts w:ascii="Bookman Old Style" w:hAnsi="Bookman Old Style" w:cs="Arial"/>
        </w:rPr>
        <w:t>Setiap</w:t>
      </w:r>
      <w:proofErr w:type="spellEnd"/>
      <w:r w:rsidR="00402D28" w:rsidRPr="00BE79A8">
        <w:rPr>
          <w:rFonts w:ascii="Bookman Old Style" w:hAnsi="Bookman Old Style" w:cs="Arial"/>
        </w:rPr>
        <w:t xml:space="preserve"> </w:t>
      </w:r>
      <w:proofErr w:type="spellStart"/>
      <w:r w:rsidR="008042BA" w:rsidRPr="00BE79A8">
        <w:rPr>
          <w:rFonts w:ascii="Bookman Old Style" w:hAnsi="Bookman Old Style" w:cs="Arial"/>
        </w:rPr>
        <w:t>Tenan</w:t>
      </w:r>
      <w:r w:rsidR="00402D28" w:rsidRPr="00BE79A8">
        <w:rPr>
          <w:rFonts w:ascii="Bookman Old Style" w:hAnsi="Bookman Old Style" w:cs="Arial"/>
        </w:rPr>
        <w:t>di</w:t>
      </w:r>
      <w:proofErr w:type="spellEnd"/>
      <w:r w:rsidR="00402D28" w:rsidRPr="00BE79A8">
        <w:rPr>
          <w:rFonts w:ascii="Bookman Old Style" w:hAnsi="Bookman Old Style" w:cs="Arial"/>
        </w:rPr>
        <w:t xml:space="preserve"> </w:t>
      </w:r>
      <w:proofErr w:type="spellStart"/>
      <w:r w:rsidR="00402D28" w:rsidRPr="00BE79A8">
        <w:rPr>
          <w:rFonts w:ascii="Bookman Old Style" w:hAnsi="Bookman Old Style" w:cs="Arial"/>
        </w:rPr>
        <w:t>datangi</w:t>
      </w:r>
      <w:proofErr w:type="spellEnd"/>
      <w:r w:rsidR="00402D28" w:rsidRPr="00BE79A8">
        <w:rPr>
          <w:rFonts w:ascii="Bookman Old Style" w:hAnsi="Bookman Old Style" w:cs="Arial"/>
        </w:rPr>
        <w:t xml:space="preserve"> oleh Tim </w:t>
      </w:r>
      <w:proofErr w:type="spellStart"/>
      <w:r w:rsidR="00402D28" w:rsidRPr="00BE79A8">
        <w:rPr>
          <w:rFonts w:ascii="Bookman Old Style" w:hAnsi="Bookman Old Style" w:cs="Arial"/>
        </w:rPr>
        <w:t>Pengabdian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hal</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ini</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dilakukan</w:t>
      </w:r>
      <w:proofErr w:type="spellEnd"/>
      <w:r w:rsidR="000D4B9D" w:rsidRPr="00BE79A8">
        <w:rPr>
          <w:rFonts w:ascii="Bookman Old Style" w:hAnsi="Bookman Old Style" w:cs="Arial"/>
        </w:rPr>
        <w:t xml:space="preserve"> agar </w:t>
      </w:r>
      <w:proofErr w:type="spellStart"/>
      <w:r w:rsidR="000D4B9D" w:rsidRPr="00BE79A8">
        <w:rPr>
          <w:rFonts w:ascii="Bookman Old Style" w:hAnsi="Bookman Old Style" w:cs="Arial"/>
        </w:rPr>
        <w:t>tidak</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mengganggu</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aktivitas</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penjualan</w:t>
      </w:r>
      <w:proofErr w:type="spellEnd"/>
      <w:r w:rsidR="000D4B9D" w:rsidRPr="00BE79A8">
        <w:rPr>
          <w:rFonts w:ascii="Bookman Old Style" w:hAnsi="Bookman Old Style" w:cs="Arial"/>
        </w:rPr>
        <w:t xml:space="preserve"> yang </w:t>
      </w:r>
      <w:proofErr w:type="spellStart"/>
      <w:r w:rsidR="000D4B9D" w:rsidRPr="00BE79A8">
        <w:rPr>
          <w:rFonts w:ascii="Bookman Old Style" w:hAnsi="Bookman Old Style" w:cs="Arial"/>
        </w:rPr>
        <w:t>dilakukan</w:t>
      </w:r>
      <w:proofErr w:type="spellEnd"/>
      <w:r w:rsidR="000D4B9D" w:rsidRPr="00BE79A8">
        <w:rPr>
          <w:rFonts w:ascii="Bookman Old Style" w:hAnsi="Bookman Old Style" w:cs="Arial"/>
        </w:rPr>
        <w:t xml:space="preserve"> oleh </w:t>
      </w:r>
      <w:proofErr w:type="spellStart"/>
      <w:r w:rsidR="000D4B9D" w:rsidRPr="00BE79A8">
        <w:rPr>
          <w:rFonts w:ascii="Bookman Old Style" w:hAnsi="Bookman Old Style" w:cs="Arial"/>
        </w:rPr>
        <w:t>pemilik</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kios</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Setiap</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pemilik</w:t>
      </w:r>
      <w:proofErr w:type="spellEnd"/>
      <w:r w:rsidR="000D4B9D" w:rsidRPr="00BE79A8">
        <w:rPr>
          <w:rFonts w:ascii="Bookman Old Style" w:hAnsi="Bookman Old Style" w:cs="Arial"/>
        </w:rPr>
        <w:t xml:space="preserve"> </w:t>
      </w:r>
      <w:proofErr w:type="spellStart"/>
      <w:r w:rsidR="008042BA" w:rsidRPr="00BE79A8">
        <w:rPr>
          <w:rFonts w:ascii="Bookman Old Style" w:hAnsi="Bookman Old Style" w:cs="Arial"/>
        </w:rPr>
        <w:t>Tenan</w:t>
      </w:r>
      <w:r w:rsidR="000D4B9D" w:rsidRPr="00BE79A8">
        <w:rPr>
          <w:rFonts w:ascii="Bookman Old Style" w:hAnsi="Bookman Old Style" w:cs="Arial"/>
        </w:rPr>
        <w:t>diberikan</w:t>
      </w:r>
      <w:proofErr w:type="spellEnd"/>
      <w:r w:rsidR="000D4B9D" w:rsidRPr="00BE79A8">
        <w:rPr>
          <w:rFonts w:ascii="Bookman Old Style" w:hAnsi="Bookman Old Style" w:cs="Arial"/>
        </w:rPr>
        <w:t xml:space="preserve"> </w:t>
      </w:r>
      <w:r w:rsidR="00402D28" w:rsidRPr="00BE79A8">
        <w:rPr>
          <w:rFonts w:ascii="Bookman Old Style" w:hAnsi="Bookman Old Style" w:cs="Arial"/>
        </w:rPr>
        <w:t xml:space="preserve">hardcopy </w:t>
      </w:r>
      <w:proofErr w:type="spellStart"/>
      <w:r w:rsidR="00402D28" w:rsidRPr="00BE79A8">
        <w:rPr>
          <w:rFonts w:ascii="Bookman Old Style" w:hAnsi="Bookman Old Style" w:cs="Arial"/>
        </w:rPr>
        <w:t>aturan</w:t>
      </w:r>
      <w:proofErr w:type="spellEnd"/>
      <w:r w:rsidR="00402D28" w:rsidRPr="00BE79A8">
        <w:rPr>
          <w:rFonts w:ascii="Bookman Old Style" w:hAnsi="Bookman Old Style" w:cs="Arial"/>
        </w:rPr>
        <w:t xml:space="preserve"> PP No. 04 </w:t>
      </w:r>
      <w:proofErr w:type="spellStart"/>
      <w:r w:rsidR="00402D28" w:rsidRPr="00BE79A8">
        <w:rPr>
          <w:rFonts w:ascii="Bookman Old Style" w:hAnsi="Bookman Old Style" w:cs="Arial"/>
        </w:rPr>
        <w:t>Tahun</w:t>
      </w:r>
      <w:proofErr w:type="spellEnd"/>
      <w:r w:rsidR="00402D28" w:rsidRPr="00BE79A8">
        <w:rPr>
          <w:rFonts w:ascii="Bookman Old Style" w:hAnsi="Bookman Old Style" w:cs="Arial"/>
        </w:rPr>
        <w:t xml:space="preserve"> 2011 </w:t>
      </w:r>
      <w:proofErr w:type="spellStart"/>
      <w:r w:rsidR="000D4B9D" w:rsidRPr="00BE79A8">
        <w:rPr>
          <w:rFonts w:ascii="Bookman Old Style" w:hAnsi="Bookman Old Style" w:cs="Arial"/>
        </w:rPr>
        <w:t>sebagai</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pegangan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untuk</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dipahami</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Selain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mereka</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mendapatkan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fotocopy</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perda</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tersebut</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tim</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pengabdian</w:t>
      </w:r>
      <w:proofErr w:type="spellEnd"/>
      <w:r w:rsidR="000D4B9D" w:rsidRPr="00BE79A8">
        <w:rPr>
          <w:rFonts w:ascii="Bookman Old Style" w:hAnsi="Bookman Old Style" w:cs="Arial"/>
        </w:rPr>
        <w:t xml:space="preserve"> juga </w:t>
      </w:r>
      <w:proofErr w:type="spellStart"/>
      <w:r w:rsidR="000D4B9D" w:rsidRPr="00BE79A8">
        <w:rPr>
          <w:rFonts w:ascii="Bookman Old Style" w:hAnsi="Bookman Old Style" w:cs="Arial"/>
        </w:rPr>
        <w:t>menjelaskan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maksud</w:t>
      </w:r>
      <w:proofErr w:type="spellEnd"/>
      <w:r w:rsidR="000D4B9D" w:rsidRPr="00BE79A8">
        <w:rPr>
          <w:rFonts w:ascii="Bookman Old Style" w:hAnsi="Bookman Old Style" w:cs="Arial"/>
        </w:rPr>
        <w:t xml:space="preserve"> dan </w:t>
      </w:r>
      <w:proofErr w:type="spellStart"/>
      <w:r w:rsidR="000D4B9D" w:rsidRPr="00BE79A8">
        <w:rPr>
          <w:rFonts w:ascii="Bookman Old Style" w:hAnsi="Bookman Old Style" w:cs="Arial"/>
        </w:rPr>
        <w:t>tujuan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serta</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saksi</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dari</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peraturan</w:t>
      </w:r>
      <w:proofErr w:type="spellEnd"/>
      <w:r w:rsidR="000D4B9D" w:rsidRPr="00BE79A8">
        <w:rPr>
          <w:rFonts w:ascii="Bookman Old Style" w:hAnsi="Bookman Old Style" w:cs="Arial"/>
        </w:rPr>
        <w:t xml:space="preserve"> </w:t>
      </w:r>
      <w:proofErr w:type="spellStart"/>
      <w:r w:rsidR="000D4B9D" w:rsidRPr="00BE79A8">
        <w:rPr>
          <w:rFonts w:ascii="Bookman Old Style" w:hAnsi="Bookman Old Style" w:cs="Arial"/>
        </w:rPr>
        <w:t>walikota</w:t>
      </w:r>
      <w:proofErr w:type="spellEnd"/>
      <w:r w:rsidR="000D4B9D" w:rsidRPr="00BE79A8">
        <w:rPr>
          <w:rFonts w:ascii="Bookman Old Style" w:hAnsi="Bookman Old Style" w:cs="Arial"/>
        </w:rPr>
        <w:t xml:space="preserve"> Makassar. </w:t>
      </w:r>
      <w:r w:rsidR="00402D28" w:rsidRPr="00BE79A8">
        <w:rPr>
          <w:rFonts w:ascii="Bookman Old Style" w:hAnsi="Bookman Old Style" w:cs="Arial"/>
        </w:rPr>
        <w:t xml:space="preserve"> </w:t>
      </w:r>
    </w:p>
    <w:p w14:paraId="20D9E125" w14:textId="3332DD65" w:rsidR="00402D28" w:rsidRPr="00BE79A8" w:rsidRDefault="00402D28" w:rsidP="00A72604">
      <w:pPr>
        <w:spacing w:line="360" w:lineRule="auto"/>
        <w:ind w:right="-35" w:firstLine="414"/>
        <w:jc w:val="both"/>
        <w:rPr>
          <w:rFonts w:ascii="Bookman Old Style" w:hAnsi="Bookman Old Style" w:cs="Arial"/>
        </w:rPr>
      </w:pPr>
    </w:p>
    <w:p w14:paraId="553ECE5D" w14:textId="657FB3C7" w:rsidR="00A55776" w:rsidRPr="00BE79A8" w:rsidRDefault="00A55776" w:rsidP="00A72604">
      <w:pPr>
        <w:spacing w:line="360" w:lineRule="auto"/>
        <w:ind w:right="-35" w:firstLine="414"/>
        <w:jc w:val="both"/>
        <w:rPr>
          <w:rFonts w:ascii="Bookman Old Style" w:hAnsi="Bookman Old Style" w:cs="Arial"/>
        </w:rPr>
      </w:pPr>
    </w:p>
    <w:p w14:paraId="6F20CC01" w14:textId="619DA5C3" w:rsidR="00A55776" w:rsidRPr="00BE79A8" w:rsidRDefault="00A55776" w:rsidP="00A72604">
      <w:pPr>
        <w:spacing w:line="360" w:lineRule="auto"/>
        <w:ind w:right="-35" w:firstLine="414"/>
        <w:jc w:val="both"/>
        <w:rPr>
          <w:rFonts w:ascii="Bookman Old Style" w:hAnsi="Bookman Old Style" w:cs="Arial"/>
        </w:rPr>
      </w:pPr>
    </w:p>
    <w:p w14:paraId="0E70A06C" w14:textId="11C70E54" w:rsidR="00A55776" w:rsidRPr="00BE79A8" w:rsidRDefault="00A55776" w:rsidP="00A72604">
      <w:pPr>
        <w:spacing w:line="360" w:lineRule="auto"/>
        <w:ind w:right="-35" w:firstLine="414"/>
        <w:jc w:val="both"/>
        <w:rPr>
          <w:rFonts w:ascii="Bookman Old Style" w:hAnsi="Bookman Old Style" w:cs="Arial"/>
        </w:rPr>
      </w:pPr>
    </w:p>
    <w:p w14:paraId="1C7D5DBF" w14:textId="4B3BA6F6" w:rsidR="00A55776" w:rsidRPr="00BE79A8" w:rsidRDefault="00A55776" w:rsidP="00A72604">
      <w:pPr>
        <w:spacing w:line="360" w:lineRule="auto"/>
        <w:ind w:right="-35" w:firstLine="414"/>
        <w:jc w:val="both"/>
        <w:rPr>
          <w:rFonts w:ascii="Bookman Old Style" w:hAnsi="Bookman Old Style" w:cs="Arial"/>
        </w:rPr>
      </w:pPr>
    </w:p>
    <w:p w14:paraId="6C650895" w14:textId="7B07257A" w:rsidR="00A55776" w:rsidRPr="00BE79A8" w:rsidRDefault="00A55776" w:rsidP="00A72604">
      <w:pPr>
        <w:spacing w:line="360" w:lineRule="auto"/>
        <w:ind w:right="-35" w:firstLine="414"/>
        <w:jc w:val="both"/>
        <w:rPr>
          <w:rFonts w:ascii="Bookman Old Style" w:hAnsi="Bookman Old Style" w:cs="Arial"/>
        </w:rPr>
      </w:pPr>
    </w:p>
    <w:p w14:paraId="5C35A225" w14:textId="5CC61DD4" w:rsidR="00A55776" w:rsidRPr="00BE79A8" w:rsidRDefault="00A55776" w:rsidP="00A72604">
      <w:pPr>
        <w:spacing w:line="360" w:lineRule="auto"/>
        <w:ind w:right="-35" w:firstLine="414"/>
        <w:jc w:val="both"/>
        <w:rPr>
          <w:rFonts w:ascii="Bookman Old Style" w:hAnsi="Bookman Old Style" w:cs="Arial"/>
        </w:rPr>
      </w:pPr>
    </w:p>
    <w:p w14:paraId="3773399D" w14:textId="77777777" w:rsidR="00A55776" w:rsidRPr="00BE79A8" w:rsidRDefault="00A55776" w:rsidP="00A72604">
      <w:pPr>
        <w:spacing w:line="360" w:lineRule="auto"/>
        <w:ind w:right="-35" w:firstLine="414"/>
        <w:jc w:val="both"/>
        <w:rPr>
          <w:rFonts w:ascii="Bookman Old Style" w:hAnsi="Bookman Old Style" w:cs="Arial"/>
        </w:rPr>
      </w:pPr>
    </w:p>
    <w:p w14:paraId="2BA07321" w14:textId="37071061" w:rsidR="00402D28" w:rsidRPr="00BE79A8" w:rsidRDefault="00402D28" w:rsidP="00A72604">
      <w:pPr>
        <w:spacing w:line="360" w:lineRule="auto"/>
        <w:ind w:right="-35" w:firstLine="414"/>
        <w:jc w:val="both"/>
        <w:rPr>
          <w:rFonts w:ascii="Bookman Old Style" w:hAnsi="Bookman Old Style" w:cs="Arial"/>
        </w:rPr>
      </w:pPr>
    </w:p>
    <w:p w14:paraId="66E0FF94" w14:textId="6113FC1C" w:rsidR="00A72604" w:rsidRPr="00BE79A8" w:rsidRDefault="00A72604" w:rsidP="00A72604">
      <w:pPr>
        <w:spacing w:line="360" w:lineRule="auto"/>
        <w:ind w:right="-35" w:firstLine="414"/>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5</w:t>
      </w:r>
      <w:r w:rsidRPr="00BE79A8">
        <w:rPr>
          <w:rFonts w:ascii="Bookman Old Style" w:hAnsi="Bookman Old Style" w:cs="Arial"/>
          <w:b/>
          <w:bCs/>
        </w:rPr>
        <w:t xml:space="preserve">. </w:t>
      </w:r>
      <w:proofErr w:type="spellStart"/>
      <w:r w:rsidRPr="00BE79A8">
        <w:rPr>
          <w:rFonts w:ascii="Bookman Old Style" w:hAnsi="Bookman Old Style" w:cs="Arial"/>
          <w:b/>
          <w:bCs/>
        </w:rPr>
        <w:t>Pengenalan</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Perda</w:t>
      </w:r>
      <w:proofErr w:type="spellEnd"/>
      <w:r w:rsidRPr="00BE79A8">
        <w:rPr>
          <w:rFonts w:ascii="Bookman Old Style" w:hAnsi="Bookman Old Style" w:cs="Arial"/>
          <w:b/>
          <w:bCs/>
        </w:rPr>
        <w:t xml:space="preserve"> </w:t>
      </w:r>
      <w:proofErr w:type="spellStart"/>
      <w:r w:rsidR="00A55776" w:rsidRPr="00BE79A8">
        <w:rPr>
          <w:rFonts w:ascii="Bookman Old Style" w:hAnsi="Bookman Old Style" w:cs="Arial"/>
          <w:b/>
          <w:bCs/>
        </w:rPr>
        <w:t>tentang</w:t>
      </w:r>
      <w:proofErr w:type="spellEnd"/>
      <w:r w:rsidR="00A55776" w:rsidRPr="00BE79A8">
        <w:rPr>
          <w:rFonts w:ascii="Bookman Old Style" w:hAnsi="Bookman Old Style" w:cs="Arial"/>
          <w:b/>
          <w:bCs/>
        </w:rPr>
        <w:t xml:space="preserve"> </w:t>
      </w:r>
      <w:proofErr w:type="spellStart"/>
      <w:r w:rsidR="00A55776" w:rsidRPr="00BE79A8">
        <w:rPr>
          <w:rFonts w:ascii="Bookman Old Style" w:hAnsi="Bookman Old Style" w:cs="Arial"/>
          <w:b/>
          <w:bCs/>
        </w:rPr>
        <w:t>Pengelolaan</w:t>
      </w:r>
      <w:proofErr w:type="spellEnd"/>
      <w:r w:rsidR="00A55776" w:rsidRPr="00BE79A8">
        <w:rPr>
          <w:rFonts w:ascii="Bookman Old Style" w:hAnsi="Bookman Old Style" w:cs="Arial"/>
          <w:b/>
          <w:bCs/>
        </w:rPr>
        <w:t xml:space="preserve"> </w:t>
      </w:r>
      <w:proofErr w:type="spellStart"/>
      <w:r w:rsidR="00A55776" w:rsidRPr="00BE79A8">
        <w:rPr>
          <w:rFonts w:ascii="Bookman Old Style" w:hAnsi="Bookman Old Style" w:cs="Arial"/>
          <w:b/>
          <w:bCs/>
        </w:rPr>
        <w:t>Sampah</w:t>
      </w:r>
      <w:proofErr w:type="spellEnd"/>
      <w:r w:rsidR="00A55776" w:rsidRPr="00BE79A8">
        <w:rPr>
          <w:rFonts w:ascii="Bookman Old Style" w:hAnsi="Bookman Old Style" w:cs="Arial"/>
          <w:b/>
          <w:bCs/>
        </w:rPr>
        <w:t xml:space="preserve"> </w:t>
      </w:r>
      <w:proofErr w:type="spellStart"/>
      <w:r w:rsidRPr="00BE79A8">
        <w:rPr>
          <w:rFonts w:ascii="Bookman Old Style" w:hAnsi="Bookman Old Style" w:cs="Arial"/>
          <w:b/>
          <w:bCs/>
        </w:rPr>
        <w:t>kepada</w:t>
      </w:r>
      <w:proofErr w:type="spellEnd"/>
      <w:r w:rsidRPr="00BE79A8">
        <w:rPr>
          <w:rFonts w:ascii="Bookman Old Style" w:hAnsi="Bookman Old Style" w:cs="Arial"/>
          <w:b/>
          <w:bCs/>
        </w:rPr>
        <w:t xml:space="preserve"> </w:t>
      </w:r>
      <w:proofErr w:type="spellStart"/>
      <w:r w:rsidR="00A30E51" w:rsidRPr="00BE79A8">
        <w:rPr>
          <w:rFonts w:ascii="Bookman Old Style" w:hAnsi="Bookman Old Style" w:cs="Arial"/>
          <w:b/>
          <w:bCs/>
        </w:rPr>
        <w:t>Pengelola</w:t>
      </w:r>
      <w:proofErr w:type="spellEnd"/>
      <w:r w:rsidR="00A30E51" w:rsidRPr="00BE79A8">
        <w:rPr>
          <w:rFonts w:ascii="Bookman Old Style" w:hAnsi="Bookman Old Style" w:cs="Arial"/>
          <w:b/>
          <w:bCs/>
        </w:rPr>
        <w:t xml:space="preserve"> UMKM </w:t>
      </w:r>
      <w:r w:rsidRPr="00BE79A8">
        <w:rPr>
          <w:rFonts w:ascii="Bookman Old Style" w:hAnsi="Bookman Old Style" w:cs="Arial"/>
          <w:b/>
          <w:bCs/>
        </w:rPr>
        <w:t xml:space="preserve"> </w:t>
      </w:r>
    </w:p>
    <w:p w14:paraId="2D74661D" w14:textId="2EFE66F2" w:rsidR="00402D28" w:rsidRPr="00BE79A8" w:rsidRDefault="00402D28" w:rsidP="00402D28">
      <w:pPr>
        <w:spacing w:line="360" w:lineRule="auto"/>
        <w:ind w:right="-35" w:firstLine="567"/>
        <w:jc w:val="both"/>
        <w:rPr>
          <w:rFonts w:ascii="Bookman Old Style" w:hAnsi="Bookman Old Style" w:cs="Arial"/>
        </w:rPr>
      </w:pPr>
      <w:proofErr w:type="spellStart"/>
      <w:r w:rsidRPr="00BE79A8">
        <w:rPr>
          <w:rFonts w:ascii="Bookman Old Style" w:hAnsi="Bookman Old Style" w:cs="Arial"/>
        </w:rPr>
        <w:t>Penjelasan</w:t>
      </w:r>
      <w:proofErr w:type="spellEnd"/>
      <w:r w:rsidRPr="00BE79A8">
        <w:rPr>
          <w:rFonts w:ascii="Bookman Old Style" w:hAnsi="Bookman Old Style" w:cs="Arial"/>
        </w:rPr>
        <w:t xml:space="preserve"> dan </w:t>
      </w:r>
      <w:proofErr w:type="spellStart"/>
      <w:r w:rsidRPr="00BE79A8">
        <w:rPr>
          <w:rFonts w:ascii="Bookman Old Style" w:hAnsi="Bookman Old Style" w:cs="Arial"/>
        </w:rPr>
        <w:t>sanksi</w:t>
      </w:r>
      <w:proofErr w:type="spellEnd"/>
      <w:r w:rsidRPr="00BE79A8">
        <w:rPr>
          <w:rFonts w:ascii="Bookman Old Style" w:hAnsi="Bookman Old Style" w:cs="Arial"/>
        </w:rPr>
        <w:t xml:space="preserve"> </w:t>
      </w:r>
      <w:proofErr w:type="spellStart"/>
      <w:r w:rsidRPr="00BE79A8">
        <w:rPr>
          <w:rFonts w:ascii="Bookman Old Style" w:hAnsi="Bookman Old Style" w:cs="Arial"/>
        </w:rPr>
        <w:t>dijelaskan</w:t>
      </w:r>
      <w:proofErr w:type="spellEnd"/>
      <w:r w:rsidRPr="00BE79A8">
        <w:rPr>
          <w:rFonts w:ascii="Bookman Old Style" w:hAnsi="Bookman Old Style" w:cs="Arial"/>
        </w:rPr>
        <w:t xml:space="preserve"> oleh Tim </w:t>
      </w:r>
      <w:proofErr w:type="spellStart"/>
      <w:r w:rsidRPr="00BE79A8">
        <w:rPr>
          <w:rFonts w:ascii="Bookman Old Style" w:hAnsi="Bookman Old Style" w:cs="Arial"/>
        </w:rPr>
        <w:t>Pengabdian</w:t>
      </w:r>
      <w:proofErr w:type="spellEnd"/>
      <w:r w:rsidRPr="00BE79A8">
        <w:rPr>
          <w:rFonts w:ascii="Bookman Old Style" w:hAnsi="Bookman Old Style" w:cs="Arial"/>
        </w:rPr>
        <w:t xml:space="preserve"> </w:t>
      </w:r>
      <w:proofErr w:type="spellStart"/>
      <w:r w:rsidRPr="00BE79A8">
        <w:rPr>
          <w:rFonts w:ascii="Bookman Old Style" w:hAnsi="Bookman Old Style" w:cs="Arial"/>
        </w:rPr>
        <w:t>kepada</w:t>
      </w:r>
      <w:proofErr w:type="spellEnd"/>
      <w:r w:rsidRPr="00BE79A8">
        <w:rPr>
          <w:rFonts w:ascii="Bookman Old Style" w:hAnsi="Bookman Old Style" w:cs="Arial"/>
        </w:rPr>
        <w:t xml:space="preserve"> </w:t>
      </w:r>
      <w:proofErr w:type="spellStart"/>
      <w:r w:rsidR="00A30E51" w:rsidRPr="00BE79A8">
        <w:rPr>
          <w:rFonts w:ascii="Bookman Old Style" w:hAnsi="Bookman Old Style" w:cs="Arial"/>
        </w:rPr>
        <w:t>pengelola</w:t>
      </w:r>
      <w:proofErr w:type="spellEnd"/>
      <w:r w:rsidR="00A30E51" w:rsidRPr="00BE79A8">
        <w:rPr>
          <w:rFonts w:ascii="Bookman Old Style" w:hAnsi="Bookman Old Style" w:cs="Arial"/>
        </w:rPr>
        <w:t xml:space="preserve"> </w:t>
      </w:r>
      <w:r w:rsidRPr="00BE79A8">
        <w:rPr>
          <w:rFonts w:ascii="Bookman Old Style" w:hAnsi="Bookman Old Style" w:cs="Arial"/>
        </w:rPr>
        <w:t>UMKM</w:t>
      </w:r>
      <w:r w:rsidR="00A30E51" w:rsidRPr="00BE79A8">
        <w:rPr>
          <w:rFonts w:ascii="Bookman Old Style" w:hAnsi="Bookman Old Style" w:cs="Arial"/>
        </w:rPr>
        <w:t xml:space="preserve"> yang </w:t>
      </w:r>
      <w:proofErr w:type="spellStart"/>
      <w:r w:rsidR="00A30E51" w:rsidRPr="00BE79A8">
        <w:rPr>
          <w:rFonts w:ascii="Bookman Old Style" w:hAnsi="Bookman Old Style" w:cs="Arial"/>
        </w:rPr>
        <w:t>ada</w:t>
      </w:r>
      <w:proofErr w:type="spellEnd"/>
      <w:r w:rsidR="00A30E51" w:rsidRPr="00BE79A8">
        <w:rPr>
          <w:rFonts w:ascii="Bookman Old Style" w:hAnsi="Bookman Old Style" w:cs="Arial"/>
        </w:rPr>
        <w:t xml:space="preserve"> di Kawasan Lego-Lego</w:t>
      </w:r>
      <w:r w:rsidRPr="00BE79A8">
        <w:rPr>
          <w:rFonts w:ascii="Bookman Old Style" w:hAnsi="Bookman Old Style" w:cs="Arial"/>
        </w:rPr>
        <w:t xml:space="preserve">, </w:t>
      </w:r>
      <w:proofErr w:type="spellStart"/>
      <w:r w:rsidRPr="00BE79A8">
        <w:rPr>
          <w:rFonts w:ascii="Bookman Old Style" w:hAnsi="Bookman Old Style" w:cs="Arial"/>
        </w:rPr>
        <w:t>hal</w:t>
      </w:r>
      <w:proofErr w:type="spellEnd"/>
      <w:r w:rsidRPr="00BE79A8">
        <w:rPr>
          <w:rFonts w:ascii="Bookman Old Style" w:hAnsi="Bookman Old Style" w:cs="Arial"/>
        </w:rPr>
        <w:t xml:space="preserve"> </w:t>
      </w:r>
      <w:proofErr w:type="spellStart"/>
      <w:r w:rsidRPr="00BE79A8">
        <w:rPr>
          <w:rFonts w:ascii="Bookman Old Style" w:hAnsi="Bookman Old Style" w:cs="Arial"/>
        </w:rPr>
        <w:t>ini</w:t>
      </w:r>
      <w:proofErr w:type="spellEnd"/>
      <w:r w:rsidRPr="00BE79A8">
        <w:rPr>
          <w:rFonts w:ascii="Bookman Old Style" w:hAnsi="Bookman Old Style" w:cs="Arial"/>
        </w:rPr>
        <w:t xml:space="preserve"> </w:t>
      </w:r>
      <w:proofErr w:type="spellStart"/>
      <w:r w:rsidRPr="00BE79A8">
        <w:rPr>
          <w:rFonts w:ascii="Bookman Old Style" w:hAnsi="Bookman Old Style" w:cs="Arial"/>
        </w:rPr>
        <w:t>dilakukan</w:t>
      </w:r>
      <w:proofErr w:type="spellEnd"/>
      <w:r w:rsidRPr="00BE79A8">
        <w:rPr>
          <w:rFonts w:ascii="Bookman Old Style" w:hAnsi="Bookman Old Style" w:cs="Arial"/>
        </w:rPr>
        <w:t xml:space="preserve"> agar </w:t>
      </w:r>
      <w:proofErr w:type="spellStart"/>
      <w:r w:rsidR="00A30E51" w:rsidRPr="00BE79A8">
        <w:rPr>
          <w:rFonts w:ascii="Bookman Old Style" w:hAnsi="Bookman Old Style" w:cs="Arial"/>
        </w:rPr>
        <w:t>pengelola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mengetahui</w:t>
      </w:r>
      <w:proofErr w:type="spellEnd"/>
      <w:r w:rsidR="00A30E51" w:rsidRPr="00BE79A8">
        <w:rPr>
          <w:rFonts w:ascii="Bookman Old Style" w:hAnsi="Bookman Old Style" w:cs="Arial"/>
        </w:rPr>
        <w:t xml:space="preserve"> dan </w:t>
      </w:r>
      <w:proofErr w:type="spellStart"/>
      <w:r w:rsidRPr="00BE79A8">
        <w:rPr>
          <w:rFonts w:ascii="Bookman Old Style" w:hAnsi="Bookman Old Style" w:cs="Arial"/>
        </w:rPr>
        <w:t>memahami</w:t>
      </w:r>
      <w:proofErr w:type="spellEnd"/>
      <w:r w:rsidRPr="00BE79A8">
        <w:rPr>
          <w:rFonts w:ascii="Bookman Old Style" w:hAnsi="Bookman Old Style" w:cs="Arial"/>
        </w:rPr>
        <w:t xml:space="preserve"> </w:t>
      </w:r>
      <w:proofErr w:type="spellStart"/>
      <w:r w:rsidRPr="00BE79A8">
        <w:rPr>
          <w:rFonts w:ascii="Bookman Old Style" w:hAnsi="Bookman Old Style" w:cs="Arial"/>
        </w:rPr>
        <w:t>dampak</w:t>
      </w:r>
      <w:proofErr w:type="spellEnd"/>
      <w:r w:rsidRPr="00BE79A8">
        <w:rPr>
          <w:rFonts w:ascii="Bookman Old Style" w:hAnsi="Bookman Old Style" w:cs="Arial"/>
        </w:rPr>
        <w:t xml:space="preserve"> </w:t>
      </w:r>
      <w:proofErr w:type="spellStart"/>
      <w:r w:rsidRPr="00BE79A8">
        <w:rPr>
          <w:rFonts w:ascii="Bookman Old Style" w:hAnsi="Bookman Old Style" w:cs="Arial"/>
        </w:rPr>
        <w:t>hukum</w:t>
      </w:r>
      <w:proofErr w:type="spellEnd"/>
      <w:r w:rsidRPr="00BE79A8">
        <w:rPr>
          <w:rFonts w:ascii="Bookman Old Style" w:hAnsi="Bookman Old Style" w:cs="Arial"/>
        </w:rPr>
        <w:t xml:space="preserve"> </w:t>
      </w:r>
      <w:r w:rsidRPr="00BE79A8">
        <w:rPr>
          <w:rFonts w:ascii="Bookman Old Style" w:hAnsi="Bookman Old Style" w:cs="Arial"/>
        </w:rPr>
        <w:lastRenderedPageBreak/>
        <w:t xml:space="preserve">yang </w:t>
      </w:r>
      <w:proofErr w:type="spellStart"/>
      <w:r w:rsidRPr="00BE79A8">
        <w:rPr>
          <w:rFonts w:ascii="Bookman Old Style" w:hAnsi="Bookman Old Style" w:cs="Arial"/>
        </w:rPr>
        <w:t>terjadi</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jika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perda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tersebut</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dilanggar</w:t>
      </w:r>
      <w:proofErr w:type="spellEnd"/>
      <w:r w:rsidR="00A30E51" w:rsidRPr="00BE79A8">
        <w:rPr>
          <w:rFonts w:ascii="Bookman Old Style" w:hAnsi="Bookman Old Style" w:cs="Arial"/>
        </w:rPr>
        <w:t xml:space="preserve">. Hal lain </w:t>
      </w:r>
      <w:proofErr w:type="spellStart"/>
      <w:r w:rsidR="00A30E51" w:rsidRPr="00BE79A8">
        <w:rPr>
          <w:rFonts w:ascii="Bookman Old Style" w:hAnsi="Bookman Old Style" w:cs="Arial"/>
        </w:rPr>
        <w:t>dengan</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memahami</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perda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pengelolaan</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sampah</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maka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pengelola</w:t>
      </w:r>
      <w:proofErr w:type="spellEnd"/>
      <w:r w:rsidR="00A30E51" w:rsidRPr="00BE79A8">
        <w:rPr>
          <w:rFonts w:ascii="Bookman Old Style" w:hAnsi="Bookman Old Style" w:cs="Arial"/>
        </w:rPr>
        <w:t xml:space="preserve"> juga </w:t>
      </w:r>
      <w:proofErr w:type="spellStart"/>
      <w:r w:rsidR="00A30E51" w:rsidRPr="00BE79A8">
        <w:rPr>
          <w:rFonts w:ascii="Bookman Old Style" w:hAnsi="Bookman Old Style" w:cs="Arial"/>
        </w:rPr>
        <w:t>bisa</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menerjemahkan</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aturan</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tersebut</w:t>
      </w:r>
      <w:proofErr w:type="spellEnd"/>
      <w:r w:rsidR="00A30E51" w:rsidRPr="00BE79A8">
        <w:rPr>
          <w:rFonts w:ascii="Bookman Old Style" w:hAnsi="Bookman Old Style" w:cs="Arial"/>
        </w:rPr>
        <w:t xml:space="preserve"> </w:t>
      </w:r>
      <w:proofErr w:type="spellStart"/>
      <w:r w:rsidR="00A30E51" w:rsidRPr="00BE79A8">
        <w:rPr>
          <w:rFonts w:ascii="Bookman Old Style" w:hAnsi="Bookman Old Style" w:cs="Arial"/>
        </w:rPr>
        <w:t>kepada</w:t>
      </w:r>
      <w:proofErr w:type="spellEnd"/>
      <w:r w:rsidR="00A30E51" w:rsidRPr="00BE79A8">
        <w:rPr>
          <w:rFonts w:ascii="Bookman Old Style" w:hAnsi="Bookman Old Style" w:cs="Arial"/>
        </w:rPr>
        <w:t xml:space="preserve"> para </w:t>
      </w:r>
      <w:proofErr w:type="spellStart"/>
      <w:r w:rsidR="00A30E51" w:rsidRPr="00BE79A8">
        <w:rPr>
          <w:rFonts w:ascii="Bookman Old Style" w:hAnsi="Bookman Old Style" w:cs="Arial"/>
        </w:rPr>
        <w:t>anggotanya</w:t>
      </w:r>
      <w:proofErr w:type="spellEnd"/>
      <w:r w:rsidR="00A30E51" w:rsidRPr="00BE79A8">
        <w:rPr>
          <w:rFonts w:ascii="Bookman Old Style" w:hAnsi="Bookman Old Style" w:cs="Arial"/>
        </w:rPr>
        <w:t>.</w:t>
      </w:r>
      <w:r w:rsidRPr="00BE79A8">
        <w:rPr>
          <w:rFonts w:ascii="Bookman Old Style" w:hAnsi="Bookman Old Style" w:cs="Arial"/>
        </w:rPr>
        <w:t xml:space="preserve"> </w:t>
      </w:r>
    </w:p>
    <w:p w14:paraId="78EEBC9D" w14:textId="27C29A3A" w:rsidR="00402D28" w:rsidRPr="00BE79A8" w:rsidRDefault="00A30E51" w:rsidP="00402D28">
      <w:pPr>
        <w:spacing w:line="360" w:lineRule="auto"/>
        <w:ind w:right="-35" w:firstLine="567"/>
        <w:jc w:val="both"/>
        <w:rPr>
          <w:rFonts w:ascii="Bookman Old Style" w:hAnsi="Bookman Old Style" w:cs="Arial"/>
        </w:rPr>
      </w:pPr>
      <w:r w:rsidRPr="00BE79A8">
        <w:rPr>
          <w:rFonts w:ascii="Bookman Old Style" w:hAnsi="Bookman Old Style"/>
          <w:noProof/>
        </w:rPr>
        <w:drawing>
          <wp:anchor distT="0" distB="0" distL="114300" distR="114300" simplePos="0" relativeHeight="251658240" behindDoc="0" locked="0" layoutInCell="1" allowOverlap="1" wp14:anchorId="460FC7DA" wp14:editId="16CDFE4F">
            <wp:simplePos x="0" y="0"/>
            <wp:positionH relativeFrom="column">
              <wp:posOffset>1489710</wp:posOffset>
            </wp:positionH>
            <wp:positionV relativeFrom="paragraph">
              <wp:posOffset>215265</wp:posOffset>
            </wp:positionV>
            <wp:extent cx="3486150" cy="1838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710" t="17711" r="31679" b="31881"/>
                    <a:stretch/>
                  </pic:blipFill>
                  <pic:spPr bwMode="auto">
                    <a:xfrm>
                      <a:off x="0" y="0"/>
                      <a:ext cx="348615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65040" w14:textId="70C010ED" w:rsidR="00402D28" w:rsidRPr="00BE79A8" w:rsidRDefault="00402D28" w:rsidP="00402D28">
      <w:pPr>
        <w:spacing w:line="360" w:lineRule="auto"/>
        <w:ind w:right="-35" w:firstLine="567"/>
        <w:jc w:val="both"/>
        <w:rPr>
          <w:rFonts w:ascii="Bookman Old Style" w:hAnsi="Bookman Old Style" w:cs="Arial"/>
        </w:rPr>
      </w:pPr>
    </w:p>
    <w:p w14:paraId="13564B16" w14:textId="1B386CE5" w:rsidR="00A30E51" w:rsidRPr="00BE79A8" w:rsidRDefault="00A30E51" w:rsidP="00402D28">
      <w:pPr>
        <w:spacing w:line="360" w:lineRule="auto"/>
        <w:ind w:right="-35" w:firstLine="567"/>
        <w:jc w:val="both"/>
        <w:rPr>
          <w:rFonts w:ascii="Bookman Old Style" w:hAnsi="Bookman Old Style" w:cs="Arial"/>
        </w:rPr>
      </w:pPr>
    </w:p>
    <w:p w14:paraId="2B77B5C8" w14:textId="2A858051" w:rsidR="00A30E51" w:rsidRPr="00BE79A8" w:rsidRDefault="00A30E51" w:rsidP="00402D28">
      <w:pPr>
        <w:spacing w:line="360" w:lineRule="auto"/>
        <w:ind w:right="-35" w:firstLine="567"/>
        <w:jc w:val="both"/>
        <w:rPr>
          <w:rFonts w:ascii="Bookman Old Style" w:hAnsi="Bookman Old Style" w:cs="Arial"/>
        </w:rPr>
      </w:pPr>
    </w:p>
    <w:p w14:paraId="5E9861EA" w14:textId="6FA35891" w:rsidR="00A30E51" w:rsidRPr="00BE79A8" w:rsidRDefault="00A30E51" w:rsidP="00402D28">
      <w:pPr>
        <w:spacing w:line="360" w:lineRule="auto"/>
        <w:ind w:right="-35" w:firstLine="567"/>
        <w:jc w:val="both"/>
        <w:rPr>
          <w:rFonts w:ascii="Bookman Old Style" w:hAnsi="Bookman Old Style" w:cs="Arial"/>
        </w:rPr>
      </w:pPr>
    </w:p>
    <w:p w14:paraId="6889A70A" w14:textId="305F434B" w:rsidR="00A30E51" w:rsidRPr="00BE79A8" w:rsidRDefault="00A30E51" w:rsidP="00402D28">
      <w:pPr>
        <w:spacing w:line="360" w:lineRule="auto"/>
        <w:ind w:right="-35" w:firstLine="567"/>
        <w:jc w:val="both"/>
        <w:rPr>
          <w:rFonts w:ascii="Bookman Old Style" w:hAnsi="Bookman Old Style" w:cs="Arial"/>
        </w:rPr>
      </w:pPr>
    </w:p>
    <w:p w14:paraId="51A55775" w14:textId="256A5C71" w:rsidR="00A30E51" w:rsidRDefault="00A30E51" w:rsidP="00402D28">
      <w:pPr>
        <w:spacing w:line="360" w:lineRule="auto"/>
        <w:ind w:right="-35" w:firstLine="567"/>
        <w:jc w:val="both"/>
        <w:rPr>
          <w:rFonts w:ascii="Bookman Old Style" w:hAnsi="Bookman Old Style" w:cs="Arial"/>
        </w:rPr>
      </w:pPr>
    </w:p>
    <w:p w14:paraId="7C691F15" w14:textId="65E2B948" w:rsidR="00F25C5F" w:rsidRDefault="00F25C5F" w:rsidP="00402D28">
      <w:pPr>
        <w:spacing w:line="360" w:lineRule="auto"/>
        <w:ind w:right="-35" w:firstLine="567"/>
        <w:jc w:val="both"/>
        <w:rPr>
          <w:rFonts w:ascii="Bookman Old Style" w:hAnsi="Bookman Old Style" w:cs="Arial"/>
        </w:rPr>
      </w:pPr>
    </w:p>
    <w:p w14:paraId="45EAE3B6" w14:textId="77777777" w:rsidR="00F25C5F" w:rsidRPr="00F25C5F" w:rsidRDefault="00F25C5F" w:rsidP="00402D28">
      <w:pPr>
        <w:spacing w:line="360" w:lineRule="auto"/>
        <w:ind w:right="-35" w:firstLine="567"/>
        <w:jc w:val="both"/>
        <w:rPr>
          <w:rFonts w:ascii="Bookman Old Style" w:hAnsi="Bookman Old Style" w:cs="Arial"/>
          <w:sz w:val="10"/>
          <w:szCs w:val="10"/>
        </w:rPr>
      </w:pPr>
    </w:p>
    <w:p w14:paraId="0C574F2C" w14:textId="77777777" w:rsidR="00A30E51" w:rsidRPr="00BE79A8" w:rsidRDefault="00A30E51" w:rsidP="00402D28">
      <w:pPr>
        <w:spacing w:line="360" w:lineRule="auto"/>
        <w:ind w:right="-35" w:firstLine="567"/>
        <w:jc w:val="both"/>
        <w:rPr>
          <w:rFonts w:ascii="Bookman Old Style" w:hAnsi="Bookman Old Style" w:cs="Arial"/>
        </w:rPr>
      </w:pPr>
    </w:p>
    <w:p w14:paraId="1F1AACB6" w14:textId="0FFFA0B9" w:rsidR="00A72604" w:rsidRPr="00BE79A8" w:rsidRDefault="00402D28" w:rsidP="00C37AA8">
      <w:pPr>
        <w:spacing w:line="360" w:lineRule="auto"/>
        <w:ind w:right="-35" w:firstLine="414"/>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6</w:t>
      </w:r>
      <w:r w:rsidRPr="00BE79A8">
        <w:rPr>
          <w:rFonts w:ascii="Bookman Old Style" w:hAnsi="Bookman Old Style" w:cs="Arial"/>
          <w:b/>
          <w:bCs/>
        </w:rPr>
        <w:t xml:space="preserve">. Tim </w:t>
      </w:r>
      <w:proofErr w:type="spellStart"/>
      <w:r w:rsidRPr="00BE79A8">
        <w:rPr>
          <w:rFonts w:ascii="Bookman Old Style" w:hAnsi="Bookman Old Style" w:cs="Arial"/>
          <w:b/>
          <w:bCs/>
        </w:rPr>
        <w:t>Pengabdian</w:t>
      </w:r>
      <w:proofErr w:type="spellEnd"/>
      <w:r w:rsidRPr="00BE79A8">
        <w:rPr>
          <w:rFonts w:ascii="Bookman Old Style" w:hAnsi="Bookman Old Style" w:cs="Arial"/>
          <w:b/>
          <w:bCs/>
        </w:rPr>
        <w:t xml:space="preserve"> </w:t>
      </w:r>
      <w:proofErr w:type="spellStart"/>
      <w:r w:rsidR="00497737" w:rsidRPr="00BE79A8">
        <w:rPr>
          <w:rFonts w:ascii="Bookman Old Style" w:hAnsi="Bookman Old Style" w:cs="Arial"/>
          <w:b/>
          <w:bCs/>
        </w:rPr>
        <w:t>Mensosialisasi</w:t>
      </w:r>
      <w:proofErr w:type="spellEnd"/>
      <w:r w:rsidR="00497737" w:rsidRPr="00BE79A8">
        <w:rPr>
          <w:rFonts w:ascii="Bookman Old Style" w:hAnsi="Bookman Old Style" w:cs="Arial"/>
          <w:b/>
          <w:bCs/>
        </w:rPr>
        <w:t xml:space="preserve"> </w:t>
      </w:r>
      <w:proofErr w:type="spellStart"/>
      <w:r w:rsidR="00497737" w:rsidRPr="00BE79A8">
        <w:rPr>
          <w:rFonts w:ascii="Bookman Old Style" w:hAnsi="Bookman Old Style" w:cs="Arial"/>
          <w:b/>
          <w:bCs/>
        </w:rPr>
        <w:t>Perda</w:t>
      </w:r>
      <w:proofErr w:type="spellEnd"/>
      <w:r w:rsidR="00497737" w:rsidRPr="00BE79A8">
        <w:rPr>
          <w:rFonts w:ascii="Bookman Old Style" w:hAnsi="Bookman Old Style" w:cs="Arial"/>
          <w:b/>
          <w:bCs/>
        </w:rPr>
        <w:t xml:space="preserve"> </w:t>
      </w:r>
      <w:proofErr w:type="spellStart"/>
      <w:proofErr w:type="gramStart"/>
      <w:r w:rsidR="00497737" w:rsidRPr="00BE79A8">
        <w:rPr>
          <w:rFonts w:ascii="Bookman Old Style" w:hAnsi="Bookman Old Style" w:cs="Arial"/>
          <w:b/>
          <w:bCs/>
        </w:rPr>
        <w:t>kepada</w:t>
      </w:r>
      <w:proofErr w:type="spellEnd"/>
      <w:r w:rsidR="00497737" w:rsidRPr="00BE79A8">
        <w:rPr>
          <w:rFonts w:ascii="Bookman Old Style" w:hAnsi="Bookman Old Style" w:cs="Arial"/>
          <w:b/>
          <w:bCs/>
        </w:rPr>
        <w:t xml:space="preserve"> </w:t>
      </w:r>
      <w:r w:rsidRPr="00BE79A8">
        <w:rPr>
          <w:rFonts w:ascii="Bookman Old Style" w:hAnsi="Bookman Old Style" w:cs="Arial"/>
          <w:b/>
          <w:bCs/>
        </w:rPr>
        <w:t xml:space="preserve"> </w:t>
      </w:r>
      <w:proofErr w:type="spellStart"/>
      <w:r w:rsidRPr="00BE79A8">
        <w:rPr>
          <w:rFonts w:ascii="Bookman Old Style" w:hAnsi="Bookman Old Style" w:cs="Arial"/>
          <w:b/>
          <w:bCs/>
        </w:rPr>
        <w:t>Pelaku</w:t>
      </w:r>
      <w:proofErr w:type="spellEnd"/>
      <w:proofErr w:type="gramEnd"/>
      <w:r w:rsidRPr="00BE79A8">
        <w:rPr>
          <w:rFonts w:ascii="Bookman Old Style" w:hAnsi="Bookman Old Style" w:cs="Arial"/>
          <w:b/>
          <w:bCs/>
        </w:rPr>
        <w:t xml:space="preserve"> UMKM </w:t>
      </w:r>
    </w:p>
    <w:p w14:paraId="09EA9711" w14:textId="4D87F175" w:rsidR="005A4E76" w:rsidRPr="00BE79A8" w:rsidRDefault="005A4E76" w:rsidP="005A4E76">
      <w:pPr>
        <w:spacing w:line="360" w:lineRule="auto"/>
        <w:ind w:right="-35" w:firstLine="567"/>
        <w:jc w:val="both"/>
        <w:rPr>
          <w:rFonts w:ascii="Bookman Old Style" w:hAnsi="Bookman Old Style" w:cs="Arial"/>
        </w:rPr>
      </w:pPr>
      <w:proofErr w:type="spellStart"/>
      <w:r w:rsidRPr="00BE79A8">
        <w:rPr>
          <w:rFonts w:ascii="Bookman Old Style" w:hAnsi="Bookman Old Style" w:cs="Arial"/>
        </w:rPr>
        <w:t>Kebersihan</w:t>
      </w:r>
      <w:proofErr w:type="spellEnd"/>
      <w:r w:rsidRPr="00BE79A8">
        <w:rPr>
          <w:rFonts w:ascii="Bookman Old Style" w:hAnsi="Bookman Old Style" w:cs="Arial"/>
        </w:rPr>
        <w:t xml:space="preserve"> </w:t>
      </w:r>
      <w:proofErr w:type="spellStart"/>
      <w:r w:rsidRPr="00BE79A8">
        <w:rPr>
          <w:rFonts w:ascii="Bookman Old Style" w:hAnsi="Bookman Old Style" w:cs="Arial"/>
        </w:rPr>
        <w:t>lingkungan</w:t>
      </w:r>
      <w:proofErr w:type="spellEnd"/>
      <w:r w:rsidRPr="00BE79A8">
        <w:rPr>
          <w:rFonts w:ascii="Bookman Old Style" w:hAnsi="Bookman Old Style" w:cs="Arial"/>
        </w:rPr>
        <w:t xml:space="preserve"> </w:t>
      </w:r>
      <w:proofErr w:type="spellStart"/>
      <w:r w:rsidRPr="00BE79A8">
        <w:rPr>
          <w:rFonts w:ascii="Bookman Old Style" w:hAnsi="Bookman Old Style" w:cs="Arial"/>
        </w:rPr>
        <w:t>dianggap</w:t>
      </w:r>
      <w:proofErr w:type="spellEnd"/>
      <w:r w:rsidRPr="00BE79A8">
        <w:rPr>
          <w:rFonts w:ascii="Bookman Old Style" w:hAnsi="Bookman Old Style" w:cs="Arial"/>
        </w:rPr>
        <w:t xml:space="preserve"> </w:t>
      </w:r>
      <w:proofErr w:type="spellStart"/>
      <w:r w:rsidRPr="00BE79A8">
        <w:rPr>
          <w:rFonts w:ascii="Bookman Old Style" w:hAnsi="Bookman Old Style" w:cs="Arial"/>
        </w:rPr>
        <w:t>sebagai</w:t>
      </w:r>
      <w:proofErr w:type="spellEnd"/>
      <w:r w:rsidRPr="00BE79A8">
        <w:rPr>
          <w:rFonts w:ascii="Bookman Old Style" w:hAnsi="Bookman Old Style" w:cs="Arial"/>
        </w:rPr>
        <w:t xml:space="preserve"> salah </w:t>
      </w:r>
      <w:proofErr w:type="spellStart"/>
      <w:r w:rsidRPr="00BE79A8">
        <w:rPr>
          <w:rFonts w:ascii="Bookman Old Style" w:hAnsi="Bookman Old Style" w:cs="Arial"/>
        </w:rPr>
        <w:t>satu</w:t>
      </w:r>
      <w:proofErr w:type="spellEnd"/>
      <w:r w:rsidRPr="00BE79A8">
        <w:rPr>
          <w:rFonts w:ascii="Bookman Old Style" w:hAnsi="Bookman Old Style" w:cs="Arial"/>
        </w:rPr>
        <w:t xml:space="preserve"> </w:t>
      </w:r>
      <w:proofErr w:type="spellStart"/>
      <w:r w:rsidRPr="00BE79A8">
        <w:rPr>
          <w:rFonts w:ascii="Bookman Old Style" w:hAnsi="Bookman Old Style" w:cs="Arial"/>
        </w:rPr>
        <w:t>fa</w:t>
      </w:r>
      <w:r w:rsidR="00B34C59">
        <w:rPr>
          <w:rFonts w:ascii="Bookman Old Style" w:hAnsi="Bookman Old Style" w:cs="Arial"/>
        </w:rPr>
        <w:t>k</w:t>
      </w:r>
      <w:r w:rsidRPr="00BE79A8">
        <w:rPr>
          <w:rFonts w:ascii="Bookman Old Style" w:hAnsi="Bookman Old Style" w:cs="Arial"/>
        </w:rPr>
        <w:t>tor</w:t>
      </w:r>
      <w:proofErr w:type="spellEnd"/>
      <w:r w:rsidRPr="00BE79A8">
        <w:rPr>
          <w:rFonts w:ascii="Bookman Old Style" w:hAnsi="Bookman Old Style" w:cs="Arial"/>
        </w:rPr>
        <w:t xml:space="preserve"> </w:t>
      </w:r>
      <w:proofErr w:type="spellStart"/>
      <w:r w:rsidRPr="00BE79A8">
        <w:rPr>
          <w:rFonts w:ascii="Bookman Old Style" w:hAnsi="Bookman Old Style" w:cs="Arial"/>
        </w:rPr>
        <w:t>utama</w:t>
      </w:r>
      <w:proofErr w:type="spellEnd"/>
      <w:r w:rsidRPr="00BE79A8">
        <w:rPr>
          <w:rFonts w:ascii="Bookman Old Style" w:hAnsi="Bookman Old Style" w:cs="Arial"/>
        </w:rPr>
        <w:t xml:space="preserve"> </w:t>
      </w:r>
      <w:proofErr w:type="spellStart"/>
      <w:r w:rsidRPr="00BE79A8">
        <w:rPr>
          <w:rFonts w:ascii="Bookman Old Style" w:hAnsi="Bookman Old Style" w:cs="Arial"/>
        </w:rPr>
        <w:t>keberlanjutan</w:t>
      </w:r>
      <w:proofErr w:type="spellEnd"/>
      <w:r w:rsidRPr="00BE79A8">
        <w:rPr>
          <w:rFonts w:ascii="Bookman Old Style" w:hAnsi="Bookman Old Style" w:cs="Arial"/>
        </w:rPr>
        <w:t xml:space="preserve"> </w:t>
      </w:r>
      <w:proofErr w:type="spellStart"/>
      <w:r w:rsidRPr="00BE79A8">
        <w:rPr>
          <w:rFonts w:ascii="Bookman Old Style" w:hAnsi="Bookman Old Style" w:cs="Arial"/>
        </w:rPr>
        <w:t>kesehatan</w:t>
      </w:r>
      <w:proofErr w:type="spellEnd"/>
      <w:r w:rsidRPr="00BE79A8">
        <w:rPr>
          <w:rFonts w:ascii="Bookman Old Style" w:hAnsi="Bookman Old Style" w:cs="Arial"/>
        </w:rPr>
        <w:t xml:space="preserve"> dan </w:t>
      </w:r>
      <w:proofErr w:type="spellStart"/>
      <w:r w:rsidRPr="00BE79A8">
        <w:rPr>
          <w:rFonts w:ascii="Bookman Old Style" w:hAnsi="Bookman Old Style" w:cs="Arial"/>
        </w:rPr>
        <w:t>kenyamanan</w:t>
      </w:r>
      <w:proofErr w:type="spellEnd"/>
      <w:r w:rsidRPr="00BE79A8">
        <w:rPr>
          <w:rFonts w:ascii="Bookman Old Style" w:hAnsi="Bookman Old Style" w:cs="Arial"/>
        </w:rPr>
        <w:t xml:space="preserve"> </w:t>
      </w:r>
      <w:proofErr w:type="spellStart"/>
      <w:r w:rsidRPr="00BE79A8">
        <w:rPr>
          <w:rFonts w:ascii="Bookman Old Style" w:hAnsi="Bookman Old Style" w:cs="Arial"/>
        </w:rPr>
        <w:t>hidup</w:t>
      </w:r>
      <w:proofErr w:type="spellEnd"/>
      <w:r w:rsidRPr="00BE79A8">
        <w:rPr>
          <w:rFonts w:ascii="Bookman Old Style" w:hAnsi="Bookman Old Style" w:cs="Arial"/>
        </w:rPr>
        <w:t xml:space="preserve"> yang </w:t>
      </w:r>
      <w:proofErr w:type="spellStart"/>
      <w:r w:rsidRPr="00BE79A8">
        <w:rPr>
          <w:rFonts w:ascii="Bookman Old Style" w:hAnsi="Bookman Old Style" w:cs="Arial"/>
        </w:rPr>
        <w:t>jauh</w:t>
      </w:r>
      <w:proofErr w:type="spellEnd"/>
      <w:r w:rsidRPr="00BE79A8">
        <w:rPr>
          <w:rFonts w:ascii="Bookman Old Style" w:hAnsi="Bookman Old Style" w:cs="Arial"/>
        </w:rPr>
        <w:t xml:space="preserve"> </w:t>
      </w:r>
      <w:proofErr w:type="spellStart"/>
      <w:r w:rsidRPr="00BE79A8">
        <w:rPr>
          <w:rFonts w:ascii="Bookman Old Style" w:hAnsi="Bookman Old Style" w:cs="Arial"/>
        </w:rPr>
        <w:t>dari</w:t>
      </w:r>
      <w:proofErr w:type="spellEnd"/>
      <w:r w:rsidRPr="00BE79A8">
        <w:rPr>
          <w:rFonts w:ascii="Bookman Old Style" w:hAnsi="Bookman Old Style" w:cs="Arial"/>
        </w:rPr>
        <w:t xml:space="preserve"> </w:t>
      </w:r>
      <w:proofErr w:type="spellStart"/>
      <w:r w:rsidRPr="00BE79A8">
        <w:rPr>
          <w:rFonts w:ascii="Bookman Old Style" w:hAnsi="Bookman Old Style" w:cs="Arial"/>
        </w:rPr>
        <w:t>berbagai</w:t>
      </w:r>
      <w:proofErr w:type="spellEnd"/>
      <w:r w:rsidRPr="00BE79A8">
        <w:rPr>
          <w:rFonts w:ascii="Bookman Old Style" w:hAnsi="Bookman Old Style" w:cs="Arial"/>
        </w:rPr>
        <w:t xml:space="preserve"> </w:t>
      </w:r>
      <w:proofErr w:type="spellStart"/>
      <w:r w:rsidRPr="00BE79A8">
        <w:rPr>
          <w:rFonts w:ascii="Bookman Old Style" w:hAnsi="Bookman Old Style" w:cs="Arial"/>
        </w:rPr>
        <w:t>penyakit</w:t>
      </w:r>
      <w:proofErr w:type="spellEnd"/>
      <w:r w:rsidRPr="00BE79A8">
        <w:rPr>
          <w:rFonts w:ascii="Bookman Old Style" w:hAnsi="Bookman Old Style" w:cs="Arial"/>
        </w:rPr>
        <w:t xml:space="preserve"> </w:t>
      </w:r>
      <w:r w:rsidRPr="00BE79A8">
        <w:rPr>
          <w:rFonts w:ascii="Bookman Old Style" w:hAnsi="Bookman Old Style" w:cs="Arial"/>
        </w:rPr>
        <w:fldChar w:fldCharType="begin" w:fldLock="1"/>
      </w:r>
      <w:r w:rsidRPr="00BE79A8">
        <w:rPr>
          <w:rFonts w:ascii="Bookman Old Style" w:hAnsi="Bookman Old Style" w:cs="Arial"/>
        </w:rPr>
        <w:instrText>ADDIN CSL_CITATION {"citationItems":[{"id":"ITEM-1","itemData":{"DOI":"10.1016/j.gaceta.2020.12.012","ISSN":"15781283","PMID":"33832624","abstract":"Objective: The purpose of this paper was to map healthy aisles in Makassar City and how its implication is for community empowerment. Method: This research was a descriptive survey. One hundred and sixty aisles in Rappocini and Ujung Tanah Sub-Districts, Makassar were surveyed. Results: The development of healthy aisles is under maintenance of Puskesmas (Public Health Center) consisting of 20 aisles of 117 aisles in Puskesmas Kassi-Kassi and 3 aisles of 43 aisles in Puskesmas Pattingalloang. Ten healthy aisles indicators were established: aisles's cleanliness, beauty, drainage, garbage transportation, utilization, Siskamling (neighborhood security system), Non-Smoking Area (Kawasan Tanpa Rokok = KTR), active Posyandu (Integrated Health Post), the presence of educational media and the existence of working groups (Pokja). Conclusions: Based on 10 healthy aisles indicators, aspects of beauty, educational media, and aisles work group activity need to be strengthened, while others need to be maintained and even improved.","author":[{"dropping-particle":"","family":"Palutturi","given":"Sukri","non-dropping-particle":"","parse-names":false,"suffix":""},{"dropping-particle":"","family":"Saleh","given":"Lalu Muhammad","non-dropping-particle":"","parse-names":false,"suffix":""},{"dropping-particle":"","family":"Rachmat","given":"Muhammad","non-dropping-particle":"","parse-names":false,"suffix":""},{"dropping-particle":"","family":"Malek","given":"Jalaluddin Abdul","non-dropping-particle":"","parse-names":false,"suffix":""}],"container-title":"Gaceta Sanitaria","id":"ITEM-1","issued":{"date-parts":[["2021"]]},"page":"S42-S45","publisher":"SESPAS","title":"Mapping healthy aisles in Makassar city, Indonesia: implications for community empowerment","type":"article-journal","volume":"35"},"uris":["http://www.mendeley.com/documents/?uuid=295f96c5-cce5-4777-9a3b-aeaaf9a6ca77"]}],"mendeley":{"formattedCitation":"(Palutturi, Saleh, Rachmat, &amp; Malek, 2021)","plainTextFormattedCitation":"(Palutturi, Saleh, Rachmat, &amp; Malek, 2021)","previouslyFormattedCitation":"(Palutturi, Saleh, Rachmat, &amp; Malek, 2021)"},"properties":{"noteIndex":0},"schema":"https://github.com/citation-style-language/schema/raw/master/csl-citation.json"}</w:instrText>
      </w:r>
      <w:r w:rsidRPr="00BE79A8">
        <w:rPr>
          <w:rFonts w:ascii="Bookman Old Style" w:hAnsi="Bookman Old Style" w:cs="Arial"/>
        </w:rPr>
        <w:fldChar w:fldCharType="separate"/>
      </w:r>
      <w:r w:rsidRPr="00BE79A8">
        <w:rPr>
          <w:rFonts w:ascii="Bookman Old Style" w:hAnsi="Bookman Old Style" w:cs="Arial"/>
          <w:noProof/>
        </w:rPr>
        <w:t>(Palutturi, Saleh, Rachmat, &amp; Malek, 2021)</w:t>
      </w:r>
      <w:r w:rsidRPr="00BE79A8">
        <w:rPr>
          <w:rFonts w:ascii="Bookman Old Style" w:hAnsi="Bookman Old Style" w:cs="Arial"/>
        </w:rPr>
        <w:fldChar w:fldCharType="end"/>
      </w:r>
      <w:r w:rsidRPr="00BE79A8">
        <w:rPr>
          <w:rFonts w:ascii="Bookman Old Style" w:hAnsi="Bookman Old Style" w:cs="Arial"/>
        </w:rPr>
        <w:t xml:space="preserve">. </w:t>
      </w:r>
      <w:proofErr w:type="spellStart"/>
      <w:r w:rsidRPr="00BE79A8">
        <w:rPr>
          <w:rFonts w:ascii="Bookman Old Style" w:hAnsi="Bookman Old Style" w:cs="Arial"/>
        </w:rPr>
        <w:t>Beberapa</w:t>
      </w:r>
      <w:proofErr w:type="spellEnd"/>
      <w:r w:rsidRPr="00BE79A8">
        <w:rPr>
          <w:rFonts w:ascii="Bookman Old Style" w:hAnsi="Bookman Old Style" w:cs="Arial"/>
        </w:rPr>
        <w:t xml:space="preserve"> </w:t>
      </w:r>
      <w:proofErr w:type="spellStart"/>
      <w:r w:rsidRPr="00BE79A8">
        <w:rPr>
          <w:rFonts w:ascii="Bookman Old Style" w:hAnsi="Bookman Old Style" w:cs="Arial"/>
        </w:rPr>
        <w:t>penelitian</w:t>
      </w:r>
      <w:proofErr w:type="spellEnd"/>
      <w:r w:rsidRPr="00BE79A8">
        <w:rPr>
          <w:rFonts w:ascii="Bookman Old Style" w:hAnsi="Bookman Old Style" w:cs="Arial"/>
        </w:rPr>
        <w:t xml:space="preserve"> </w:t>
      </w:r>
      <w:proofErr w:type="spellStart"/>
      <w:r w:rsidRPr="00BE79A8">
        <w:rPr>
          <w:rFonts w:ascii="Bookman Old Style" w:hAnsi="Bookman Old Style" w:cs="Arial"/>
        </w:rPr>
        <w:t>menunjukkan</w:t>
      </w:r>
      <w:proofErr w:type="spellEnd"/>
      <w:r w:rsidRPr="00BE79A8">
        <w:rPr>
          <w:rFonts w:ascii="Bookman Old Style" w:hAnsi="Bookman Old Style" w:cs="Arial"/>
        </w:rPr>
        <w:t xml:space="preserve"> </w:t>
      </w:r>
      <w:proofErr w:type="spellStart"/>
      <w:r w:rsidRPr="00BE79A8">
        <w:rPr>
          <w:rFonts w:ascii="Bookman Old Style" w:hAnsi="Bookman Old Style" w:cs="Arial"/>
        </w:rPr>
        <w:t>hubungan</w:t>
      </w:r>
      <w:proofErr w:type="spellEnd"/>
      <w:r w:rsidRPr="00BE79A8">
        <w:rPr>
          <w:rFonts w:ascii="Bookman Old Style" w:hAnsi="Bookman Old Style" w:cs="Arial"/>
        </w:rPr>
        <w:t xml:space="preserve"> </w:t>
      </w:r>
      <w:proofErr w:type="spellStart"/>
      <w:r w:rsidRPr="00BE79A8">
        <w:rPr>
          <w:rFonts w:ascii="Bookman Old Style" w:hAnsi="Bookman Old Style" w:cs="Arial"/>
        </w:rPr>
        <w:t>kebersihan</w:t>
      </w:r>
      <w:proofErr w:type="spellEnd"/>
      <w:r w:rsidRPr="00BE79A8">
        <w:rPr>
          <w:rFonts w:ascii="Bookman Old Style" w:hAnsi="Bookman Old Style" w:cs="Arial"/>
        </w:rPr>
        <w:t xml:space="preserve"> dan </w:t>
      </w:r>
      <w:proofErr w:type="spellStart"/>
      <w:r w:rsidRPr="00BE79A8">
        <w:rPr>
          <w:rFonts w:ascii="Bookman Old Style" w:hAnsi="Bookman Old Style" w:cs="Arial"/>
        </w:rPr>
        <w:t>pendapatan</w:t>
      </w:r>
      <w:proofErr w:type="spellEnd"/>
      <w:r w:rsidRPr="00BE79A8">
        <w:rPr>
          <w:rFonts w:ascii="Bookman Old Style" w:hAnsi="Bookman Old Style" w:cs="Arial"/>
        </w:rPr>
        <w:t xml:space="preserve"> </w:t>
      </w:r>
      <w:proofErr w:type="spellStart"/>
      <w:r w:rsidRPr="00BE79A8">
        <w:rPr>
          <w:rFonts w:ascii="Bookman Old Style" w:hAnsi="Bookman Old Style" w:cs="Arial"/>
        </w:rPr>
        <w:t>masyarakat</w:t>
      </w:r>
      <w:proofErr w:type="spellEnd"/>
      <w:r w:rsidRPr="00BE79A8">
        <w:rPr>
          <w:rFonts w:ascii="Bookman Old Style" w:hAnsi="Bookman Old Style" w:cs="Arial"/>
        </w:rPr>
        <w:t xml:space="preserve">. </w:t>
      </w:r>
      <w:proofErr w:type="spellStart"/>
      <w:r w:rsidRPr="00BE79A8">
        <w:rPr>
          <w:rFonts w:ascii="Bookman Old Style" w:hAnsi="Bookman Old Style" w:cs="Arial"/>
        </w:rPr>
        <w:t>Kebersihan</w:t>
      </w:r>
      <w:proofErr w:type="spellEnd"/>
      <w:r w:rsidRPr="00BE79A8">
        <w:rPr>
          <w:rFonts w:ascii="Bookman Old Style" w:hAnsi="Bookman Old Style" w:cs="Arial"/>
        </w:rPr>
        <w:t xml:space="preserve"> </w:t>
      </w:r>
      <w:proofErr w:type="spellStart"/>
      <w:r w:rsidRPr="00BE79A8">
        <w:rPr>
          <w:rFonts w:ascii="Bookman Old Style" w:hAnsi="Bookman Old Style" w:cs="Arial"/>
        </w:rPr>
        <w:t>lingkungan</w:t>
      </w:r>
      <w:proofErr w:type="spellEnd"/>
      <w:r w:rsidRPr="00BE79A8">
        <w:rPr>
          <w:rFonts w:ascii="Bookman Old Style" w:hAnsi="Bookman Old Style" w:cs="Arial"/>
        </w:rPr>
        <w:t xml:space="preserve"> </w:t>
      </w:r>
      <w:proofErr w:type="spellStart"/>
      <w:r w:rsidRPr="00BE79A8">
        <w:rPr>
          <w:rFonts w:ascii="Bookman Old Style" w:hAnsi="Bookman Old Style" w:cs="Arial"/>
        </w:rPr>
        <w:t>akan</w:t>
      </w:r>
      <w:proofErr w:type="spellEnd"/>
      <w:r w:rsidRPr="00BE79A8">
        <w:rPr>
          <w:rFonts w:ascii="Bookman Old Style" w:hAnsi="Bookman Old Style" w:cs="Arial"/>
        </w:rPr>
        <w:t xml:space="preserve"> </w:t>
      </w:r>
      <w:proofErr w:type="spellStart"/>
      <w:r w:rsidRPr="00BE79A8">
        <w:rPr>
          <w:rFonts w:ascii="Bookman Old Style" w:hAnsi="Bookman Old Style" w:cs="Arial"/>
        </w:rPr>
        <w:t>berpengaruh</w:t>
      </w:r>
      <w:proofErr w:type="spellEnd"/>
      <w:r w:rsidRPr="00BE79A8">
        <w:rPr>
          <w:rFonts w:ascii="Bookman Old Style" w:hAnsi="Bookman Old Style" w:cs="Arial"/>
        </w:rPr>
        <w:t xml:space="preserve"> </w:t>
      </w:r>
      <w:proofErr w:type="spellStart"/>
      <w:r w:rsidRPr="00BE79A8">
        <w:rPr>
          <w:rFonts w:ascii="Bookman Old Style" w:hAnsi="Bookman Old Style" w:cs="Arial"/>
        </w:rPr>
        <w:t>terhadap</w:t>
      </w:r>
      <w:proofErr w:type="spellEnd"/>
      <w:r w:rsidRPr="00BE79A8">
        <w:rPr>
          <w:rFonts w:ascii="Bookman Old Style" w:hAnsi="Bookman Old Style" w:cs="Arial"/>
        </w:rPr>
        <w:t xml:space="preserve"> </w:t>
      </w:r>
      <w:proofErr w:type="spellStart"/>
      <w:r w:rsidRPr="00BE79A8">
        <w:rPr>
          <w:rFonts w:ascii="Bookman Old Style" w:hAnsi="Bookman Old Style" w:cs="Arial"/>
        </w:rPr>
        <w:t>pendapatan</w:t>
      </w:r>
      <w:proofErr w:type="spellEnd"/>
      <w:r w:rsidRPr="00BE79A8">
        <w:rPr>
          <w:rFonts w:ascii="Bookman Old Style" w:hAnsi="Bookman Old Style" w:cs="Arial"/>
        </w:rPr>
        <w:t xml:space="preserve"> </w:t>
      </w:r>
      <w:proofErr w:type="spellStart"/>
      <w:r w:rsidRPr="00BE79A8">
        <w:rPr>
          <w:rFonts w:ascii="Bookman Old Style" w:hAnsi="Bookman Old Style" w:cs="Arial"/>
        </w:rPr>
        <w:t>masyarakat</w:t>
      </w:r>
      <w:proofErr w:type="spellEnd"/>
      <w:r w:rsidRPr="00BE79A8">
        <w:rPr>
          <w:rFonts w:ascii="Bookman Old Style" w:hAnsi="Bookman Old Style" w:cs="Arial"/>
        </w:rPr>
        <w:t xml:space="preserve">. </w:t>
      </w:r>
    </w:p>
    <w:p w14:paraId="6212CA06" w14:textId="5C50725D" w:rsidR="00065C78" w:rsidRDefault="00065C78" w:rsidP="0079121A">
      <w:pPr>
        <w:spacing w:line="360" w:lineRule="auto"/>
        <w:ind w:right="-35" w:firstLine="567"/>
        <w:jc w:val="both"/>
        <w:rPr>
          <w:rFonts w:ascii="Bookman Old Style" w:hAnsi="Bookman Old Style" w:cs="Arial"/>
        </w:rPr>
      </w:pPr>
    </w:p>
    <w:p w14:paraId="1113F00E" w14:textId="3326E191" w:rsidR="00402D28" w:rsidRPr="00BE79A8" w:rsidRDefault="00402D28" w:rsidP="00402D28">
      <w:pPr>
        <w:spacing w:line="360" w:lineRule="auto"/>
        <w:ind w:right="-35"/>
        <w:jc w:val="both"/>
        <w:rPr>
          <w:rFonts w:ascii="Bookman Old Style" w:hAnsi="Bookman Old Style" w:cs="Arial"/>
          <w:b/>
          <w:bCs/>
        </w:rPr>
      </w:pPr>
      <w:proofErr w:type="spellStart"/>
      <w:r w:rsidRPr="00BE79A8">
        <w:rPr>
          <w:rFonts w:ascii="Bookman Old Style" w:hAnsi="Bookman Old Style" w:cs="Arial"/>
          <w:b/>
          <w:bCs/>
        </w:rPr>
        <w:t>Kesadaran</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Warga</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akan</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Sanksi</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terhadap</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Perda</w:t>
      </w:r>
      <w:proofErr w:type="spellEnd"/>
      <w:r w:rsidRPr="00BE79A8">
        <w:rPr>
          <w:rFonts w:ascii="Bookman Old Style" w:hAnsi="Bookman Old Style" w:cs="Arial"/>
          <w:b/>
          <w:bCs/>
        </w:rPr>
        <w:t xml:space="preserve"> Belum </w:t>
      </w:r>
      <w:proofErr w:type="spellStart"/>
      <w:r w:rsidRPr="00BE79A8">
        <w:rPr>
          <w:rFonts w:ascii="Bookman Old Style" w:hAnsi="Bookman Old Style" w:cs="Arial"/>
          <w:b/>
          <w:bCs/>
        </w:rPr>
        <w:t>diketah</w:t>
      </w:r>
      <w:r w:rsidR="000D4B9D" w:rsidRPr="00BE79A8">
        <w:rPr>
          <w:rFonts w:ascii="Bookman Old Style" w:hAnsi="Bookman Old Style" w:cs="Arial"/>
          <w:b/>
          <w:bCs/>
        </w:rPr>
        <w:t>ui</w:t>
      </w:r>
      <w:proofErr w:type="spellEnd"/>
    </w:p>
    <w:p w14:paraId="1D83CD76" w14:textId="3F17918F" w:rsidR="008D5C52" w:rsidRPr="00BE79A8" w:rsidRDefault="00B549D1" w:rsidP="008D5C52">
      <w:pPr>
        <w:pStyle w:val="NormalWeb"/>
        <w:shd w:val="clear" w:color="auto" w:fill="FFFFFF"/>
        <w:spacing w:before="0" w:beforeAutospacing="0" w:after="150" w:afterAutospacing="0" w:line="360" w:lineRule="auto"/>
        <w:ind w:firstLine="567"/>
        <w:jc w:val="both"/>
        <w:rPr>
          <w:rFonts w:ascii="Bookman Old Style" w:hAnsi="Bookman Old Style" w:cs="Arial"/>
          <w:color w:val="333333"/>
          <w:sz w:val="20"/>
          <w:szCs w:val="20"/>
        </w:rPr>
      </w:pPr>
      <w:proofErr w:type="spellStart"/>
      <w:r w:rsidRPr="00BE79A8">
        <w:rPr>
          <w:rFonts w:ascii="Bookman Old Style" w:hAnsi="Bookman Old Style" w:cs="Arial"/>
          <w:color w:val="333333"/>
          <w:sz w:val="20"/>
          <w:szCs w:val="20"/>
        </w:rPr>
        <w:t>Sosialisasi</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Perda</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tentang</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pengelolaan</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sampah</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dilakukan</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dengan</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menjelaskan</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kepada</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pemilik</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Tenang</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terkait</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pasal</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khususnya</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perlakukan</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sanksi</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jika</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terbukti</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melanggar</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pernah</w:t>
      </w:r>
      <w:proofErr w:type="spellEnd"/>
      <w:r w:rsidRPr="00BE79A8">
        <w:rPr>
          <w:rFonts w:ascii="Bookman Old Style" w:hAnsi="Bookman Old Style" w:cs="Arial"/>
          <w:color w:val="333333"/>
          <w:sz w:val="20"/>
          <w:szCs w:val="20"/>
        </w:rPr>
        <w:t xml:space="preserve"> </w:t>
      </w:r>
      <w:proofErr w:type="spellStart"/>
      <w:r w:rsidRPr="00BE79A8">
        <w:rPr>
          <w:rFonts w:ascii="Bookman Old Style" w:hAnsi="Bookman Old Style" w:cs="Arial"/>
          <w:color w:val="333333"/>
          <w:sz w:val="20"/>
          <w:szCs w:val="20"/>
        </w:rPr>
        <w:t>tersebut</w:t>
      </w:r>
      <w:proofErr w:type="spellEnd"/>
      <w:r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Berdasarkan</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Perda</w:t>
      </w:r>
      <w:proofErr w:type="spellEnd"/>
      <w:r w:rsidR="00A55776" w:rsidRPr="00BE79A8">
        <w:rPr>
          <w:rFonts w:ascii="Bookman Old Style" w:hAnsi="Bookman Old Style" w:cs="Arial"/>
          <w:color w:val="333333"/>
          <w:sz w:val="20"/>
          <w:szCs w:val="20"/>
        </w:rPr>
        <w:t xml:space="preserve"> No 4 </w:t>
      </w:r>
      <w:proofErr w:type="spellStart"/>
      <w:r w:rsidR="00A55776" w:rsidRPr="00BE79A8">
        <w:rPr>
          <w:rFonts w:ascii="Bookman Old Style" w:hAnsi="Bookman Old Style" w:cs="Arial"/>
          <w:color w:val="333333"/>
          <w:sz w:val="20"/>
          <w:szCs w:val="20"/>
        </w:rPr>
        <w:t>Tahun</w:t>
      </w:r>
      <w:proofErr w:type="spellEnd"/>
      <w:r w:rsidR="00A55776" w:rsidRPr="00BE79A8">
        <w:rPr>
          <w:rFonts w:ascii="Bookman Old Style" w:hAnsi="Bookman Old Style" w:cs="Arial"/>
          <w:color w:val="333333"/>
          <w:sz w:val="20"/>
          <w:szCs w:val="20"/>
        </w:rPr>
        <w:t xml:space="preserve"> 2011 </w:t>
      </w:r>
      <w:proofErr w:type="spellStart"/>
      <w:r w:rsidR="00A55776" w:rsidRPr="00BE79A8">
        <w:rPr>
          <w:rFonts w:ascii="Bookman Old Style" w:hAnsi="Bookman Old Style" w:cs="Arial"/>
          <w:color w:val="333333"/>
          <w:sz w:val="20"/>
          <w:szCs w:val="20"/>
        </w:rPr>
        <w:t>pasal</w:t>
      </w:r>
      <w:proofErr w:type="spellEnd"/>
      <w:r w:rsidR="00A55776" w:rsidRPr="00BE79A8">
        <w:rPr>
          <w:rFonts w:ascii="Bookman Old Style" w:hAnsi="Bookman Old Style" w:cs="Arial"/>
          <w:color w:val="333333"/>
          <w:sz w:val="20"/>
          <w:szCs w:val="20"/>
        </w:rPr>
        <w:t xml:space="preserve"> 45 </w:t>
      </w:r>
      <w:proofErr w:type="spellStart"/>
      <w:r w:rsidR="00A55776" w:rsidRPr="00BE79A8">
        <w:rPr>
          <w:rFonts w:ascii="Bookman Old Style" w:hAnsi="Bookman Old Style" w:cs="Arial"/>
          <w:color w:val="333333"/>
          <w:sz w:val="20"/>
          <w:szCs w:val="20"/>
        </w:rPr>
        <w:t>terkait</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dengan</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sanksi</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pidana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dimana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P</w:t>
      </w:r>
      <w:r w:rsidR="008D5C52" w:rsidRPr="00BE79A8">
        <w:rPr>
          <w:rFonts w:ascii="Bookman Old Style" w:hAnsi="Bookman Old Style" w:cs="Arial"/>
          <w:color w:val="333333"/>
          <w:sz w:val="20"/>
          <w:szCs w:val="20"/>
        </w:rPr>
        <w:t>emerintah</w:t>
      </w:r>
      <w:proofErr w:type="spellEnd"/>
      <w:r w:rsidR="008D5C52" w:rsidRPr="00BE79A8">
        <w:rPr>
          <w:rFonts w:ascii="Bookman Old Style" w:hAnsi="Bookman Old Style" w:cs="Arial"/>
          <w:color w:val="333333"/>
          <w:sz w:val="20"/>
          <w:szCs w:val="20"/>
        </w:rPr>
        <w:t xml:space="preserve"> Kota Makassar </w:t>
      </w:r>
      <w:proofErr w:type="spellStart"/>
      <w:r w:rsidR="008D5C52" w:rsidRPr="00BE79A8">
        <w:rPr>
          <w:rFonts w:ascii="Bookman Old Style" w:hAnsi="Bookman Old Style" w:cs="Arial"/>
          <w:color w:val="333333"/>
          <w:sz w:val="20"/>
          <w:szCs w:val="20"/>
        </w:rPr>
        <w:t>akan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mempidanakan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masyarakat</w:t>
      </w:r>
      <w:proofErr w:type="spellEnd"/>
      <w:r w:rsidR="008D5C52" w:rsidRPr="00BE79A8">
        <w:rPr>
          <w:rFonts w:ascii="Bookman Old Style" w:hAnsi="Bookman Old Style" w:cs="Arial"/>
          <w:color w:val="333333"/>
          <w:sz w:val="20"/>
          <w:szCs w:val="20"/>
        </w:rPr>
        <w:t xml:space="preserve"> yang </w:t>
      </w:r>
      <w:proofErr w:type="spellStart"/>
      <w:r w:rsidR="008D5C52" w:rsidRPr="00BE79A8">
        <w:rPr>
          <w:rFonts w:ascii="Bookman Old Style" w:hAnsi="Bookman Old Style" w:cs="Arial"/>
          <w:color w:val="333333"/>
          <w:sz w:val="20"/>
          <w:szCs w:val="20"/>
        </w:rPr>
        <w:t>ketahuan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membuang</w:t>
      </w:r>
      <w:proofErr w:type="spellEnd"/>
      <w:r w:rsidR="008D5C52" w:rsidRPr="00BE79A8">
        <w:rPr>
          <w:rFonts w:ascii="Bookman Old Style" w:hAnsi="Bookman Old Style" w:cs="Arial"/>
          <w:color w:val="333333"/>
          <w:sz w:val="20"/>
          <w:szCs w:val="20"/>
        </w:rPr>
        <w:t> </w:t>
      </w:r>
      <w:proofErr w:type="spellStart"/>
      <w:r w:rsidR="008D5C52" w:rsidRPr="00BE79A8">
        <w:rPr>
          <w:rFonts w:ascii="Bookman Old Style" w:hAnsi="Bookman Old Style" w:cs="Arial"/>
          <w:sz w:val="20"/>
          <w:szCs w:val="20"/>
        </w:rPr>
        <w:fldChar w:fldCharType="begin"/>
      </w:r>
      <w:r w:rsidR="008D5C52" w:rsidRPr="00BE79A8">
        <w:rPr>
          <w:rFonts w:ascii="Bookman Old Style" w:hAnsi="Bookman Old Style" w:cs="Arial"/>
          <w:sz w:val="20"/>
          <w:szCs w:val="20"/>
        </w:rPr>
        <w:instrText xml:space="preserve"> HYPERLINK "https://celebesmedia.id/tag/sampah" </w:instrText>
      </w:r>
      <w:r w:rsidR="008D5C52" w:rsidRPr="00BE79A8">
        <w:rPr>
          <w:rFonts w:ascii="Bookman Old Style" w:hAnsi="Bookman Old Style" w:cs="Arial"/>
          <w:sz w:val="20"/>
          <w:szCs w:val="20"/>
        </w:rPr>
        <w:fldChar w:fldCharType="separate"/>
      </w:r>
      <w:r w:rsidR="008D5C52" w:rsidRPr="00BE79A8">
        <w:rPr>
          <w:rStyle w:val="Hyperlink"/>
          <w:rFonts w:ascii="Bookman Old Style" w:eastAsiaTheme="majorEastAsia" w:hAnsi="Bookman Old Style" w:cs="Arial"/>
          <w:color w:val="auto"/>
          <w:sz w:val="20"/>
          <w:szCs w:val="20"/>
        </w:rPr>
        <w:t>sampah</w:t>
      </w:r>
      <w:proofErr w:type="spellEnd"/>
      <w:r w:rsidR="008D5C52" w:rsidRPr="00BE79A8">
        <w:rPr>
          <w:rFonts w:ascii="Bookman Old Style" w:hAnsi="Bookman Old Style" w:cs="Arial"/>
          <w:sz w:val="20"/>
          <w:szCs w:val="20"/>
        </w:rPr>
        <w:fldChar w:fldCharType="end"/>
      </w:r>
      <w:r w:rsidR="008D5C52" w:rsidRPr="00BE79A8">
        <w:rPr>
          <w:rFonts w:ascii="Bookman Old Style" w:hAnsi="Bookman Old Style" w:cs="Arial"/>
          <w:color w:val="333333"/>
          <w:sz w:val="20"/>
          <w:szCs w:val="20"/>
        </w:rPr>
        <w:t xml:space="preserve"> di </w:t>
      </w:r>
      <w:proofErr w:type="spellStart"/>
      <w:r w:rsidR="008D5C52" w:rsidRPr="00BE79A8">
        <w:rPr>
          <w:rFonts w:ascii="Bookman Old Style" w:hAnsi="Bookman Old Style" w:cs="Arial"/>
          <w:color w:val="333333"/>
          <w:sz w:val="20"/>
          <w:szCs w:val="20"/>
        </w:rPr>
        <w:t>sembarang</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tempat</w:t>
      </w:r>
      <w:proofErr w:type="spellEnd"/>
      <w:r w:rsidR="008D5C52" w:rsidRPr="00BE79A8">
        <w:rPr>
          <w:rFonts w:ascii="Bookman Old Style" w:hAnsi="Bookman Old Style" w:cs="Arial"/>
          <w:color w:val="333333"/>
          <w:sz w:val="20"/>
          <w:szCs w:val="20"/>
        </w:rPr>
        <w:t xml:space="preserve"> di Kota Makassar.  </w:t>
      </w:r>
      <w:proofErr w:type="spellStart"/>
      <w:r w:rsidR="008D5C52" w:rsidRPr="00BE79A8">
        <w:rPr>
          <w:rFonts w:ascii="Bookman Old Style" w:hAnsi="Bookman Old Style" w:cs="Arial"/>
          <w:color w:val="333333"/>
          <w:sz w:val="20"/>
          <w:szCs w:val="20"/>
        </w:rPr>
        <w:t>Bila</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terbukti</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melanggar</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Perda</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Pengelolaan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Sampah</w:t>
      </w:r>
      <w:proofErr w:type="spellEnd"/>
      <w:r w:rsidR="008D5C52" w:rsidRPr="00BE79A8">
        <w:rPr>
          <w:rFonts w:ascii="Bookman Old Style" w:hAnsi="Bookman Old Style" w:cs="Arial"/>
          <w:color w:val="333333"/>
          <w:sz w:val="20"/>
          <w:szCs w:val="20"/>
        </w:rPr>
        <w:t xml:space="preserve">, yang </w:t>
      </w:r>
      <w:proofErr w:type="spellStart"/>
      <w:r w:rsidR="008D5C52" w:rsidRPr="00BE79A8">
        <w:rPr>
          <w:rFonts w:ascii="Bookman Old Style" w:hAnsi="Bookman Old Style" w:cs="Arial"/>
          <w:color w:val="333333"/>
          <w:sz w:val="20"/>
          <w:szCs w:val="20"/>
        </w:rPr>
        <w:t>bersangkutan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akan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dituntut</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kurungan</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penjara</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maksimal</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tiga</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bulan</w:t>
      </w:r>
      <w:proofErr w:type="spellEnd"/>
      <w:r w:rsidR="008D5C52" w:rsidRPr="00BE79A8">
        <w:rPr>
          <w:rFonts w:ascii="Bookman Old Style" w:hAnsi="Bookman Old Style" w:cs="Arial"/>
          <w:color w:val="333333"/>
          <w:sz w:val="20"/>
          <w:szCs w:val="20"/>
        </w:rPr>
        <w:t xml:space="preserve"> dan </w:t>
      </w:r>
      <w:proofErr w:type="spellStart"/>
      <w:r w:rsidR="008D5C52" w:rsidRPr="00BE79A8">
        <w:rPr>
          <w:rFonts w:ascii="Bookman Old Style" w:hAnsi="Bookman Old Style" w:cs="Arial"/>
          <w:color w:val="333333"/>
          <w:sz w:val="20"/>
          <w:szCs w:val="20"/>
        </w:rPr>
        <w:t>denda</w:t>
      </w:r>
      <w:proofErr w:type="spellEnd"/>
      <w:r w:rsidR="008D5C52" w:rsidRPr="00BE79A8">
        <w:rPr>
          <w:rFonts w:ascii="Bookman Old Style" w:hAnsi="Bookman Old Style" w:cs="Arial"/>
          <w:color w:val="333333"/>
          <w:sz w:val="20"/>
          <w:szCs w:val="20"/>
        </w:rPr>
        <w:t xml:space="preserve"> </w:t>
      </w:r>
      <w:proofErr w:type="spellStart"/>
      <w:r w:rsidR="008D5C52" w:rsidRPr="00BE79A8">
        <w:rPr>
          <w:rFonts w:ascii="Bookman Old Style" w:hAnsi="Bookman Old Style" w:cs="Arial"/>
          <w:color w:val="333333"/>
          <w:sz w:val="20"/>
          <w:szCs w:val="20"/>
        </w:rPr>
        <w:t>maksimal</w:t>
      </w:r>
      <w:proofErr w:type="spellEnd"/>
      <w:r w:rsidR="008D5C52" w:rsidRPr="00BE79A8">
        <w:rPr>
          <w:rFonts w:ascii="Bookman Old Style" w:hAnsi="Bookman Old Style" w:cs="Arial"/>
          <w:color w:val="333333"/>
          <w:sz w:val="20"/>
          <w:szCs w:val="20"/>
        </w:rPr>
        <w:t xml:space="preserve"> Rp 50 </w:t>
      </w:r>
      <w:proofErr w:type="spellStart"/>
      <w:r w:rsidR="008D5C52" w:rsidRPr="00BE79A8">
        <w:rPr>
          <w:rFonts w:ascii="Bookman Old Style" w:hAnsi="Bookman Old Style" w:cs="Arial"/>
          <w:color w:val="333333"/>
          <w:sz w:val="20"/>
          <w:szCs w:val="20"/>
        </w:rPr>
        <w:t>juta</w:t>
      </w:r>
      <w:proofErr w:type="spellEnd"/>
      <w:r w:rsidR="008D5C52"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Pemilik</w:t>
      </w:r>
      <w:proofErr w:type="spellEnd"/>
      <w:r w:rsidR="00A55776" w:rsidRPr="00BE79A8">
        <w:rPr>
          <w:rFonts w:ascii="Bookman Old Style" w:hAnsi="Bookman Old Style" w:cs="Arial"/>
          <w:color w:val="333333"/>
          <w:sz w:val="20"/>
          <w:szCs w:val="20"/>
        </w:rPr>
        <w:t>/</w:t>
      </w:r>
      <w:proofErr w:type="spellStart"/>
      <w:r w:rsidR="00A55776" w:rsidRPr="00BE79A8">
        <w:rPr>
          <w:rFonts w:ascii="Bookman Old Style" w:hAnsi="Bookman Old Style" w:cs="Arial"/>
          <w:color w:val="333333"/>
          <w:sz w:val="20"/>
          <w:szCs w:val="20"/>
        </w:rPr>
        <w:t>Pengelola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kios</w:t>
      </w:r>
      <w:proofErr w:type="spellEnd"/>
      <w:r w:rsidR="00A55776" w:rsidRPr="00BE79A8">
        <w:rPr>
          <w:rFonts w:ascii="Bookman Old Style" w:hAnsi="Bookman Old Style" w:cs="Arial"/>
          <w:color w:val="333333"/>
          <w:sz w:val="20"/>
          <w:szCs w:val="20"/>
        </w:rPr>
        <w:t xml:space="preserve"> yang </w:t>
      </w:r>
      <w:proofErr w:type="spellStart"/>
      <w:r w:rsidR="00A55776" w:rsidRPr="00BE79A8">
        <w:rPr>
          <w:rFonts w:ascii="Bookman Old Style" w:hAnsi="Bookman Old Style" w:cs="Arial"/>
          <w:color w:val="333333"/>
          <w:sz w:val="20"/>
          <w:szCs w:val="20"/>
        </w:rPr>
        <w:t>ditemui</w:t>
      </w:r>
      <w:proofErr w:type="spellEnd"/>
      <w:r w:rsidR="00A55776" w:rsidRPr="00BE79A8">
        <w:rPr>
          <w:rFonts w:ascii="Bookman Old Style" w:hAnsi="Bookman Old Style" w:cs="Arial"/>
          <w:color w:val="333333"/>
          <w:sz w:val="20"/>
          <w:szCs w:val="20"/>
        </w:rPr>
        <w:t xml:space="preserve"> oleh Tim </w:t>
      </w:r>
      <w:proofErr w:type="spellStart"/>
      <w:r w:rsidR="00A55776" w:rsidRPr="00BE79A8">
        <w:rPr>
          <w:rFonts w:ascii="Bookman Old Style" w:hAnsi="Bookman Old Style" w:cs="Arial"/>
          <w:color w:val="333333"/>
          <w:sz w:val="20"/>
          <w:szCs w:val="20"/>
        </w:rPr>
        <w:t>Pengabdian</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menyatakan</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bahwa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tidak</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mengetahui</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kal</w:t>
      </w:r>
      <w:r w:rsidR="00497737" w:rsidRPr="00BE79A8">
        <w:rPr>
          <w:rFonts w:ascii="Bookman Old Style" w:hAnsi="Bookman Old Style" w:cs="Arial"/>
          <w:color w:val="333333"/>
          <w:sz w:val="20"/>
          <w:szCs w:val="20"/>
        </w:rPr>
        <w:t>au</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ada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sanksi</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jika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ada</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masyarakat</w:t>
      </w:r>
      <w:proofErr w:type="spellEnd"/>
      <w:r w:rsidR="00A55776" w:rsidRPr="00BE79A8">
        <w:rPr>
          <w:rFonts w:ascii="Bookman Old Style" w:hAnsi="Bookman Old Style" w:cs="Arial"/>
          <w:color w:val="333333"/>
          <w:sz w:val="20"/>
          <w:szCs w:val="20"/>
        </w:rPr>
        <w:t xml:space="preserve"> yang </w:t>
      </w:r>
      <w:proofErr w:type="spellStart"/>
      <w:r w:rsidR="00A55776" w:rsidRPr="00BE79A8">
        <w:rPr>
          <w:rFonts w:ascii="Bookman Old Style" w:hAnsi="Bookman Old Style" w:cs="Arial"/>
          <w:color w:val="333333"/>
          <w:sz w:val="20"/>
          <w:szCs w:val="20"/>
        </w:rPr>
        <w:t>membuang</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sampah</w:t>
      </w:r>
      <w:proofErr w:type="spellEnd"/>
      <w:r w:rsidR="00A55776" w:rsidRPr="00BE79A8">
        <w:rPr>
          <w:rFonts w:ascii="Bookman Old Style" w:hAnsi="Bookman Old Style" w:cs="Arial"/>
          <w:color w:val="333333"/>
          <w:sz w:val="20"/>
          <w:szCs w:val="20"/>
        </w:rPr>
        <w:t xml:space="preserve"> </w:t>
      </w:r>
      <w:proofErr w:type="spellStart"/>
      <w:r w:rsidR="00A55776" w:rsidRPr="00BE79A8">
        <w:rPr>
          <w:rFonts w:ascii="Bookman Old Style" w:hAnsi="Bookman Old Style" w:cs="Arial"/>
          <w:color w:val="333333"/>
          <w:sz w:val="20"/>
          <w:szCs w:val="20"/>
        </w:rPr>
        <w:t>sembarangan</w:t>
      </w:r>
      <w:proofErr w:type="spellEnd"/>
      <w:r w:rsidR="00A55776" w:rsidRPr="00BE79A8">
        <w:rPr>
          <w:rFonts w:ascii="Bookman Old Style" w:hAnsi="Bookman Old Style" w:cs="Arial"/>
          <w:color w:val="333333"/>
          <w:sz w:val="20"/>
          <w:szCs w:val="20"/>
        </w:rPr>
        <w:t xml:space="preserve">. </w:t>
      </w:r>
    </w:p>
    <w:p w14:paraId="7597F382" w14:textId="0638002E" w:rsidR="00B549D1" w:rsidRDefault="00B549D1" w:rsidP="00497737">
      <w:pPr>
        <w:pStyle w:val="NormalWeb"/>
        <w:shd w:val="clear" w:color="auto" w:fill="FFFFFF"/>
        <w:spacing w:before="0" w:beforeAutospacing="0" w:after="150" w:afterAutospacing="0" w:line="360" w:lineRule="auto"/>
        <w:ind w:firstLine="567"/>
        <w:jc w:val="both"/>
        <w:rPr>
          <w:rFonts w:ascii="Bookman Old Style" w:hAnsi="Bookman Old Style" w:cs="Arial"/>
          <w:color w:val="333333"/>
          <w:sz w:val="20"/>
          <w:szCs w:val="20"/>
        </w:rPr>
      </w:pPr>
      <w:r w:rsidRPr="00BE79A8">
        <w:rPr>
          <w:rFonts w:ascii="Bookman Old Style" w:hAnsi="Bookman Old Style"/>
          <w:noProof/>
        </w:rPr>
        <w:drawing>
          <wp:anchor distT="0" distB="0" distL="114300" distR="114300" simplePos="0" relativeHeight="251679744" behindDoc="0" locked="0" layoutInCell="1" allowOverlap="1" wp14:anchorId="09B6233C" wp14:editId="6A5CF06B">
            <wp:simplePos x="0" y="0"/>
            <wp:positionH relativeFrom="page">
              <wp:posOffset>1621790</wp:posOffset>
            </wp:positionH>
            <wp:positionV relativeFrom="paragraph">
              <wp:posOffset>74295</wp:posOffset>
            </wp:positionV>
            <wp:extent cx="3805070" cy="20859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905" t="18801" r="22488" b="26976"/>
                    <a:stretch/>
                  </pic:blipFill>
                  <pic:spPr bwMode="auto">
                    <a:xfrm>
                      <a:off x="0" y="0"/>
                      <a:ext cx="380507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F366D" w14:textId="5194091C" w:rsidR="00402D28" w:rsidRPr="00BE79A8" w:rsidRDefault="00402D28" w:rsidP="00402D28">
      <w:pPr>
        <w:spacing w:line="360" w:lineRule="auto"/>
        <w:ind w:right="-35"/>
        <w:jc w:val="both"/>
        <w:rPr>
          <w:rFonts w:ascii="Bookman Old Style" w:hAnsi="Bookman Old Style" w:cs="Arial"/>
          <w:b/>
          <w:bCs/>
        </w:rPr>
      </w:pPr>
    </w:p>
    <w:p w14:paraId="19D61EEA" w14:textId="58B6C148" w:rsidR="00402D28" w:rsidRPr="00BE79A8" w:rsidRDefault="00402D28" w:rsidP="00402D28">
      <w:pPr>
        <w:spacing w:line="360" w:lineRule="auto"/>
        <w:ind w:right="-35"/>
        <w:jc w:val="both"/>
        <w:rPr>
          <w:rFonts w:ascii="Bookman Old Style" w:hAnsi="Bookman Old Style" w:cs="Arial"/>
          <w:b/>
          <w:bCs/>
        </w:rPr>
      </w:pPr>
    </w:p>
    <w:p w14:paraId="7621C231" w14:textId="0823C63E" w:rsidR="008D5C52" w:rsidRPr="00BE79A8" w:rsidRDefault="008D5C52" w:rsidP="00402D28">
      <w:pPr>
        <w:spacing w:line="360" w:lineRule="auto"/>
        <w:ind w:right="-35"/>
        <w:jc w:val="both"/>
        <w:rPr>
          <w:rFonts w:ascii="Bookman Old Style" w:hAnsi="Bookman Old Style" w:cs="Arial"/>
          <w:b/>
          <w:bCs/>
        </w:rPr>
      </w:pPr>
    </w:p>
    <w:p w14:paraId="5F78F67D" w14:textId="3E94FB91" w:rsidR="008D5C52" w:rsidRPr="00BE79A8" w:rsidRDefault="008D5C52" w:rsidP="00402D28">
      <w:pPr>
        <w:spacing w:line="360" w:lineRule="auto"/>
        <w:ind w:right="-35"/>
        <w:jc w:val="both"/>
        <w:rPr>
          <w:rFonts w:ascii="Bookman Old Style" w:hAnsi="Bookman Old Style" w:cs="Arial"/>
          <w:b/>
          <w:bCs/>
        </w:rPr>
      </w:pPr>
    </w:p>
    <w:p w14:paraId="7483C190" w14:textId="6E20A67B" w:rsidR="008D5C52" w:rsidRPr="00BE79A8" w:rsidRDefault="008D5C52" w:rsidP="00402D28">
      <w:pPr>
        <w:spacing w:line="360" w:lineRule="auto"/>
        <w:ind w:right="-35"/>
        <w:jc w:val="both"/>
        <w:rPr>
          <w:rFonts w:ascii="Bookman Old Style" w:hAnsi="Bookman Old Style" w:cs="Arial"/>
          <w:b/>
          <w:bCs/>
        </w:rPr>
      </w:pPr>
    </w:p>
    <w:p w14:paraId="759FA8CD" w14:textId="091BC4E0" w:rsidR="00497737" w:rsidRPr="00BE79A8" w:rsidRDefault="00497737" w:rsidP="00402D28">
      <w:pPr>
        <w:spacing w:line="360" w:lineRule="auto"/>
        <w:ind w:right="-35"/>
        <w:jc w:val="both"/>
        <w:rPr>
          <w:rFonts w:ascii="Bookman Old Style" w:hAnsi="Bookman Old Style" w:cs="Arial"/>
          <w:b/>
          <w:bCs/>
        </w:rPr>
      </w:pPr>
    </w:p>
    <w:p w14:paraId="095C775B" w14:textId="3B5B9774" w:rsidR="00497737" w:rsidRPr="00BE79A8" w:rsidRDefault="00497737" w:rsidP="00402D28">
      <w:pPr>
        <w:spacing w:line="360" w:lineRule="auto"/>
        <w:ind w:right="-35"/>
        <w:jc w:val="both"/>
        <w:rPr>
          <w:rFonts w:ascii="Bookman Old Style" w:hAnsi="Bookman Old Style" w:cs="Arial"/>
          <w:b/>
          <w:bCs/>
        </w:rPr>
      </w:pPr>
    </w:p>
    <w:p w14:paraId="43CE1C3A" w14:textId="77777777" w:rsidR="00497737" w:rsidRPr="00BE79A8" w:rsidRDefault="00497737" w:rsidP="00402D28">
      <w:pPr>
        <w:spacing w:line="360" w:lineRule="auto"/>
        <w:ind w:right="-35"/>
        <w:jc w:val="both"/>
        <w:rPr>
          <w:rFonts w:ascii="Bookman Old Style" w:hAnsi="Bookman Old Style" w:cs="Arial"/>
          <w:b/>
          <w:bCs/>
        </w:rPr>
      </w:pPr>
    </w:p>
    <w:p w14:paraId="58F6C25B" w14:textId="77777777" w:rsidR="008D5C52" w:rsidRPr="00BE79A8" w:rsidRDefault="008D5C52" w:rsidP="00402D28">
      <w:pPr>
        <w:spacing w:line="360" w:lineRule="auto"/>
        <w:ind w:right="-35"/>
        <w:jc w:val="both"/>
        <w:rPr>
          <w:rFonts w:ascii="Bookman Old Style" w:hAnsi="Bookman Old Style" w:cs="Arial"/>
          <w:b/>
          <w:bCs/>
        </w:rPr>
      </w:pPr>
    </w:p>
    <w:p w14:paraId="6B7DDE62" w14:textId="3CAA8BED" w:rsidR="00402D28" w:rsidRPr="00BE79A8" w:rsidRDefault="00402D28" w:rsidP="00A81996">
      <w:pPr>
        <w:spacing w:line="360" w:lineRule="auto"/>
        <w:ind w:right="-35" w:firstLine="567"/>
        <w:jc w:val="both"/>
        <w:rPr>
          <w:rFonts w:ascii="Bookman Old Style" w:hAnsi="Bookman Old Style" w:cs="Arial"/>
          <w:b/>
          <w:bCs/>
        </w:rPr>
      </w:pPr>
      <w:r w:rsidRPr="00BE79A8">
        <w:rPr>
          <w:rFonts w:ascii="Bookman Old Style" w:hAnsi="Bookman Old Style" w:cs="Arial"/>
          <w:b/>
          <w:bCs/>
        </w:rPr>
        <w:t xml:space="preserve">Gambar </w:t>
      </w:r>
      <w:r w:rsidR="00A81996">
        <w:rPr>
          <w:rFonts w:ascii="Bookman Old Style" w:hAnsi="Bookman Old Style" w:cs="Arial"/>
          <w:b/>
          <w:bCs/>
        </w:rPr>
        <w:t>7</w:t>
      </w:r>
      <w:r w:rsidRPr="00BE79A8">
        <w:rPr>
          <w:rFonts w:ascii="Bookman Old Style" w:hAnsi="Bookman Old Style" w:cs="Arial"/>
          <w:b/>
          <w:bCs/>
        </w:rPr>
        <w:t xml:space="preserve">. </w:t>
      </w:r>
      <w:proofErr w:type="spellStart"/>
      <w:r w:rsidR="00A81996">
        <w:rPr>
          <w:rFonts w:ascii="Bookman Old Style" w:hAnsi="Bookman Old Style" w:cs="Arial"/>
          <w:b/>
          <w:bCs/>
        </w:rPr>
        <w:t>Penjelasan</w:t>
      </w:r>
      <w:proofErr w:type="spellEnd"/>
      <w:r w:rsidR="00A81996">
        <w:rPr>
          <w:rFonts w:ascii="Bookman Old Style" w:hAnsi="Bookman Old Style" w:cs="Arial"/>
          <w:b/>
          <w:bCs/>
        </w:rPr>
        <w:t xml:space="preserve"> </w:t>
      </w:r>
      <w:proofErr w:type="spellStart"/>
      <w:r w:rsidR="00A81996">
        <w:rPr>
          <w:rFonts w:ascii="Bookman Old Style" w:hAnsi="Bookman Old Style" w:cs="Arial"/>
          <w:b/>
          <w:bCs/>
        </w:rPr>
        <w:t>Sanksi</w:t>
      </w:r>
      <w:proofErr w:type="spellEnd"/>
      <w:r w:rsidR="00A81996">
        <w:rPr>
          <w:rFonts w:ascii="Bookman Old Style" w:hAnsi="Bookman Old Style" w:cs="Arial"/>
          <w:b/>
          <w:bCs/>
        </w:rPr>
        <w:t xml:space="preserve"> </w:t>
      </w:r>
      <w:proofErr w:type="spellStart"/>
      <w:r w:rsidR="00A81996">
        <w:rPr>
          <w:rFonts w:ascii="Bookman Old Style" w:hAnsi="Bookman Old Style" w:cs="Arial"/>
          <w:b/>
          <w:bCs/>
        </w:rPr>
        <w:t>atas</w:t>
      </w:r>
      <w:proofErr w:type="spellEnd"/>
      <w:r w:rsidR="00A81996">
        <w:rPr>
          <w:rFonts w:ascii="Bookman Old Style" w:hAnsi="Bookman Old Style" w:cs="Arial"/>
          <w:b/>
          <w:bCs/>
        </w:rPr>
        <w:t xml:space="preserve"> </w:t>
      </w:r>
      <w:proofErr w:type="spellStart"/>
      <w:r w:rsidR="00A81996">
        <w:rPr>
          <w:rFonts w:ascii="Bookman Old Style" w:hAnsi="Bookman Old Style" w:cs="Arial"/>
          <w:b/>
          <w:bCs/>
        </w:rPr>
        <w:t>Pelanggaran</w:t>
      </w:r>
      <w:proofErr w:type="spellEnd"/>
      <w:r w:rsidR="00A81996">
        <w:rPr>
          <w:rFonts w:ascii="Bookman Old Style" w:hAnsi="Bookman Old Style" w:cs="Arial"/>
          <w:b/>
          <w:bCs/>
        </w:rPr>
        <w:t xml:space="preserve"> </w:t>
      </w:r>
      <w:proofErr w:type="spellStart"/>
      <w:r w:rsidR="00A81996">
        <w:rPr>
          <w:rFonts w:ascii="Bookman Old Style" w:hAnsi="Bookman Old Style" w:cs="Arial"/>
          <w:b/>
          <w:bCs/>
        </w:rPr>
        <w:t>Perda</w:t>
      </w:r>
      <w:proofErr w:type="spellEnd"/>
      <w:r w:rsidR="00A81996">
        <w:rPr>
          <w:rFonts w:ascii="Bookman Old Style" w:hAnsi="Bookman Old Style" w:cs="Arial"/>
          <w:b/>
          <w:bCs/>
        </w:rPr>
        <w:t xml:space="preserve"> </w:t>
      </w:r>
      <w:proofErr w:type="spellStart"/>
      <w:r w:rsidR="00A81996">
        <w:rPr>
          <w:rFonts w:ascii="Bookman Old Style" w:hAnsi="Bookman Old Style" w:cs="Arial"/>
          <w:b/>
          <w:bCs/>
        </w:rPr>
        <w:t>kepada</w:t>
      </w:r>
      <w:proofErr w:type="spellEnd"/>
      <w:r w:rsidR="00A81996">
        <w:rPr>
          <w:rFonts w:ascii="Bookman Old Style" w:hAnsi="Bookman Old Style" w:cs="Arial"/>
          <w:b/>
          <w:bCs/>
        </w:rPr>
        <w:t xml:space="preserve"> UMKM </w:t>
      </w:r>
    </w:p>
    <w:p w14:paraId="7584B178" w14:textId="77777777" w:rsidR="00BF7DB1" w:rsidRDefault="00BF7DB1">
      <w:pPr>
        <w:rPr>
          <w:rFonts w:ascii="Bookman Old Style" w:eastAsia="Book Antiqua" w:hAnsi="Bookman Old Style" w:cs="Arial"/>
          <w:b/>
          <w:bCs/>
          <w:i/>
          <w:spacing w:val="-9"/>
          <w:w w:val="98"/>
        </w:rPr>
      </w:pPr>
      <w:r>
        <w:rPr>
          <w:rFonts w:ascii="Bookman Old Style" w:eastAsia="Book Antiqua" w:hAnsi="Bookman Old Style" w:cs="Arial"/>
          <w:b/>
          <w:bCs/>
          <w:i/>
          <w:spacing w:val="-9"/>
          <w:w w:val="98"/>
        </w:rPr>
        <w:br w:type="page"/>
      </w:r>
    </w:p>
    <w:p w14:paraId="4A1210AA" w14:textId="767EB222" w:rsidR="00711013" w:rsidRPr="00BE79A8" w:rsidRDefault="00000000" w:rsidP="004F03F9">
      <w:pPr>
        <w:spacing w:line="360" w:lineRule="auto"/>
        <w:ind w:right="2617"/>
        <w:jc w:val="both"/>
        <w:rPr>
          <w:rFonts w:ascii="Bookman Old Style" w:eastAsia="Book Antiqua" w:hAnsi="Bookman Old Style" w:cs="Arial"/>
          <w:b/>
          <w:bCs/>
          <w:i/>
        </w:rPr>
      </w:pPr>
      <w:proofErr w:type="spellStart"/>
      <w:r w:rsidRPr="00BE79A8">
        <w:rPr>
          <w:rFonts w:ascii="Bookman Old Style" w:eastAsia="Book Antiqua" w:hAnsi="Bookman Old Style" w:cs="Arial"/>
          <w:b/>
          <w:bCs/>
          <w:i/>
          <w:spacing w:val="-9"/>
          <w:w w:val="98"/>
        </w:rPr>
        <w:lastRenderedPageBreak/>
        <w:t>E</w:t>
      </w:r>
      <w:r w:rsidRPr="00BE79A8">
        <w:rPr>
          <w:rFonts w:ascii="Bookman Old Style" w:eastAsia="Book Antiqua" w:hAnsi="Bookman Old Style" w:cs="Arial"/>
          <w:b/>
          <w:bCs/>
          <w:i/>
          <w:spacing w:val="-8"/>
          <w:w w:val="98"/>
        </w:rPr>
        <w:t>v</w:t>
      </w:r>
      <w:r w:rsidRPr="00BE79A8">
        <w:rPr>
          <w:rFonts w:ascii="Bookman Old Style" w:eastAsia="Book Antiqua" w:hAnsi="Bookman Old Style" w:cs="Arial"/>
          <w:b/>
          <w:bCs/>
          <w:i/>
          <w:spacing w:val="-9"/>
          <w:w w:val="98"/>
        </w:rPr>
        <w:t>a</w:t>
      </w:r>
      <w:r w:rsidRPr="00BE79A8">
        <w:rPr>
          <w:rFonts w:ascii="Bookman Old Style" w:eastAsia="Book Antiqua" w:hAnsi="Bookman Old Style" w:cs="Arial"/>
          <w:b/>
          <w:bCs/>
          <w:i/>
          <w:spacing w:val="-10"/>
          <w:w w:val="98"/>
        </w:rPr>
        <w:t>lu</w:t>
      </w:r>
      <w:r w:rsidRPr="00BE79A8">
        <w:rPr>
          <w:rFonts w:ascii="Bookman Old Style" w:eastAsia="Book Antiqua" w:hAnsi="Bookman Old Style" w:cs="Arial"/>
          <w:b/>
          <w:bCs/>
          <w:i/>
          <w:spacing w:val="-9"/>
          <w:w w:val="98"/>
        </w:rPr>
        <w:t>a</w:t>
      </w:r>
      <w:r w:rsidRPr="00BE79A8">
        <w:rPr>
          <w:rFonts w:ascii="Bookman Old Style" w:eastAsia="Book Antiqua" w:hAnsi="Bookman Old Style" w:cs="Arial"/>
          <w:b/>
          <w:bCs/>
          <w:i/>
          <w:spacing w:val="-10"/>
          <w:w w:val="98"/>
        </w:rPr>
        <w:t>s</w:t>
      </w:r>
      <w:r w:rsidRPr="00BE79A8">
        <w:rPr>
          <w:rFonts w:ascii="Bookman Old Style" w:eastAsia="Book Antiqua" w:hAnsi="Bookman Old Style" w:cs="Arial"/>
          <w:b/>
          <w:bCs/>
          <w:i/>
          <w:w w:val="98"/>
        </w:rPr>
        <w:t>i</w:t>
      </w:r>
      <w:proofErr w:type="spellEnd"/>
      <w:r w:rsidRPr="00BE79A8">
        <w:rPr>
          <w:rFonts w:ascii="Bookman Old Style" w:eastAsia="Book Antiqua" w:hAnsi="Bookman Old Style" w:cs="Arial"/>
          <w:b/>
          <w:bCs/>
          <w:i/>
          <w:spacing w:val="-14"/>
          <w:w w:val="98"/>
        </w:rPr>
        <w:t xml:space="preserve"> </w:t>
      </w:r>
      <w:r w:rsidRPr="00BE79A8">
        <w:rPr>
          <w:rFonts w:ascii="Bookman Old Style" w:eastAsia="Book Antiqua" w:hAnsi="Bookman Old Style" w:cs="Arial"/>
          <w:b/>
          <w:bCs/>
          <w:i/>
          <w:spacing w:val="-8"/>
          <w:w w:val="98"/>
        </w:rPr>
        <w:t>d</w:t>
      </w:r>
      <w:r w:rsidRPr="00BE79A8">
        <w:rPr>
          <w:rFonts w:ascii="Bookman Old Style" w:eastAsia="Book Antiqua" w:hAnsi="Bookman Old Style" w:cs="Arial"/>
          <w:b/>
          <w:bCs/>
          <w:i/>
          <w:spacing w:val="-9"/>
          <w:w w:val="98"/>
        </w:rPr>
        <w:t>a</w:t>
      </w:r>
      <w:r w:rsidRPr="00BE79A8">
        <w:rPr>
          <w:rFonts w:ascii="Bookman Old Style" w:eastAsia="Book Antiqua" w:hAnsi="Bookman Old Style" w:cs="Arial"/>
          <w:b/>
          <w:bCs/>
          <w:i/>
          <w:w w:val="98"/>
        </w:rPr>
        <w:t>n</w:t>
      </w:r>
      <w:r w:rsidRPr="00BE79A8">
        <w:rPr>
          <w:rFonts w:ascii="Bookman Old Style" w:eastAsia="Book Antiqua" w:hAnsi="Bookman Old Style" w:cs="Arial"/>
          <w:b/>
          <w:bCs/>
          <w:i/>
          <w:spacing w:val="-15"/>
          <w:w w:val="98"/>
        </w:rPr>
        <w:t xml:space="preserve"> </w:t>
      </w:r>
      <w:r w:rsidRPr="00BE79A8">
        <w:rPr>
          <w:rFonts w:ascii="Bookman Old Style" w:eastAsia="Book Antiqua" w:hAnsi="Bookman Old Style" w:cs="Arial"/>
          <w:b/>
          <w:bCs/>
          <w:i/>
          <w:spacing w:val="-10"/>
        </w:rPr>
        <w:t>M</w:t>
      </w:r>
      <w:r w:rsidRPr="00BE79A8">
        <w:rPr>
          <w:rFonts w:ascii="Bookman Old Style" w:eastAsia="Book Antiqua" w:hAnsi="Bookman Old Style" w:cs="Arial"/>
          <w:b/>
          <w:bCs/>
          <w:i/>
          <w:spacing w:val="-9"/>
        </w:rPr>
        <w:t>o</w:t>
      </w:r>
      <w:r w:rsidRPr="00BE79A8">
        <w:rPr>
          <w:rFonts w:ascii="Bookman Old Style" w:eastAsia="Book Antiqua" w:hAnsi="Bookman Old Style" w:cs="Arial"/>
          <w:b/>
          <w:bCs/>
          <w:i/>
          <w:spacing w:val="-10"/>
        </w:rPr>
        <w:t>ni</w:t>
      </w:r>
      <w:r w:rsidRPr="00BE79A8">
        <w:rPr>
          <w:rFonts w:ascii="Bookman Old Style" w:eastAsia="Book Antiqua" w:hAnsi="Bookman Old Style" w:cs="Arial"/>
          <w:b/>
          <w:bCs/>
          <w:i/>
          <w:spacing w:val="-9"/>
        </w:rPr>
        <w:t>to</w:t>
      </w:r>
      <w:r w:rsidRPr="00BE79A8">
        <w:rPr>
          <w:rFonts w:ascii="Bookman Old Style" w:eastAsia="Book Antiqua" w:hAnsi="Bookman Old Style" w:cs="Arial"/>
          <w:b/>
          <w:bCs/>
          <w:i/>
          <w:spacing w:val="-10"/>
        </w:rPr>
        <w:t>rin</w:t>
      </w:r>
      <w:r w:rsidRPr="00BE79A8">
        <w:rPr>
          <w:rFonts w:ascii="Bookman Old Style" w:eastAsia="Book Antiqua" w:hAnsi="Bookman Old Style" w:cs="Arial"/>
          <w:b/>
          <w:bCs/>
          <w:i/>
        </w:rPr>
        <w:t>g</w:t>
      </w:r>
    </w:p>
    <w:p w14:paraId="64FA1B4D" w14:textId="70614CCD" w:rsidR="004F03F9" w:rsidRPr="00BE79A8" w:rsidRDefault="004F03F9" w:rsidP="004F03F9">
      <w:pPr>
        <w:spacing w:line="360" w:lineRule="auto"/>
        <w:ind w:right="-35" w:firstLine="567"/>
        <w:jc w:val="both"/>
        <w:rPr>
          <w:rFonts w:ascii="Bookman Old Style" w:eastAsia="Book Antiqua" w:hAnsi="Bookman Old Style" w:cs="Arial"/>
          <w:iCs/>
        </w:rPr>
      </w:pPr>
      <w:proofErr w:type="spellStart"/>
      <w:r w:rsidRPr="00BE79A8">
        <w:rPr>
          <w:rFonts w:ascii="Bookman Old Style" w:eastAsia="Book Antiqua" w:hAnsi="Bookman Old Style" w:cs="Arial"/>
          <w:iCs/>
        </w:rPr>
        <w:t>Evaluasi</w:t>
      </w:r>
      <w:proofErr w:type="spellEnd"/>
      <w:r w:rsidRPr="00BE79A8">
        <w:rPr>
          <w:rFonts w:ascii="Bookman Old Style" w:eastAsia="Book Antiqua" w:hAnsi="Bookman Old Style" w:cs="Arial"/>
          <w:iCs/>
        </w:rPr>
        <w:t xml:space="preserve"> dan monitoring </w:t>
      </w:r>
      <w:proofErr w:type="spellStart"/>
      <w:r w:rsidRPr="00BE79A8">
        <w:rPr>
          <w:rFonts w:ascii="Bookman Old Style" w:eastAsia="Book Antiqua" w:hAnsi="Bookman Old Style" w:cs="Arial"/>
          <w:iCs/>
        </w:rPr>
        <w:t>dilakukan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pasca</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sosialisasi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dengan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memantau</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kembali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kios-</w:t>
      </w:r>
      <w:r w:rsidR="008042BA" w:rsidRPr="00BE79A8">
        <w:rPr>
          <w:rFonts w:ascii="Bookman Old Style" w:eastAsia="Book Antiqua" w:hAnsi="Bookman Old Style" w:cs="Arial"/>
          <w:iCs/>
        </w:rPr>
        <w:t>Tenan</w:t>
      </w:r>
      <w:r w:rsidRPr="00BE79A8">
        <w:rPr>
          <w:rFonts w:ascii="Bookman Old Style" w:eastAsia="Book Antiqua" w:hAnsi="Bookman Old Style" w:cs="Arial"/>
          <w:iCs/>
        </w:rPr>
        <w:t>yang</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berada</w:t>
      </w:r>
      <w:proofErr w:type="spellEnd"/>
      <w:r w:rsidRPr="00BE79A8">
        <w:rPr>
          <w:rFonts w:ascii="Bookman Old Style" w:eastAsia="Book Antiqua" w:hAnsi="Bookman Old Style" w:cs="Arial"/>
          <w:iCs/>
        </w:rPr>
        <w:t xml:space="preserve"> di </w:t>
      </w:r>
      <w:proofErr w:type="spellStart"/>
      <w:r w:rsidRPr="00BE79A8">
        <w:rPr>
          <w:rFonts w:ascii="Bookman Old Style" w:eastAsia="Book Antiqua" w:hAnsi="Bookman Old Style" w:cs="Arial"/>
          <w:iCs/>
        </w:rPr>
        <w:t>kawasan</w:t>
      </w:r>
      <w:proofErr w:type="spellEnd"/>
      <w:r w:rsidRPr="00BE79A8">
        <w:rPr>
          <w:rFonts w:ascii="Bookman Old Style" w:eastAsia="Book Antiqua" w:hAnsi="Bookman Old Style" w:cs="Arial"/>
          <w:iCs/>
        </w:rPr>
        <w:t xml:space="preserve"> Pantai </w:t>
      </w:r>
      <w:proofErr w:type="spellStart"/>
      <w:r w:rsidRPr="00BE79A8">
        <w:rPr>
          <w:rFonts w:ascii="Bookman Old Style" w:eastAsia="Book Antiqua" w:hAnsi="Bookman Old Style" w:cs="Arial"/>
          <w:iCs/>
        </w:rPr>
        <w:t>Losari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Evaluasi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disini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untuk</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melihat</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sejauh</w:t>
      </w:r>
      <w:proofErr w:type="spellEnd"/>
      <w:r w:rsidRPr="00BE79A8">
        <w:rPr>
          <w:rFonts w:ascii="Bookman Old Style" w:eastAsia="Book Antiqua" w:hAnsi="Bookman Old Style" w:cs="Arial"/>
          <w:iCs/>
        </w:rPr>
        <w:t xml:space="preserve"> mana para </w:t>
      </w:r>
      <w:proofErr w:type="spellStart"/>
      <w:r w:rsidRPr="00BE79A8">
        <w:rPr>
          <w:rFonts w:ascii="Bookman Old Style" w:eastAsia="Book Antiqua" w:hAnsi="Bookman Old Style" w:cs="Arial"/>
          <w:iCs/>
        </w:rPr>
        <w:t>pelaku</w:t>
      </w:r>
      <w:proofErr w:type="spellEnd"/>
      <w:r w:rsidRPr="00BE79A8">
        <w:rPr>
          <w:rFonts w:ascii="Bookman Old Style" w:eastAsia="Book Antiqua" w:hAnsi="Bookman Old Style" w:cs="Arial"/>
          <w:iCs/>
        </w:rPr>
        <w:t xml:space="preserve"> UMKM </w:t>
      </w:r>
      <w:proofErr w:type="spellStart"/>
      <w:r w:rsidRPr="00BE79A8">
        <w:rPr>
          <w:rFonts w:ascii="Bookman Old Style" w:eastAsia="Book Antiqua" w:hAnsi="Bookman Old Style" w:cs="Arial"/>
          <w:iCs/>
        </w:rPr>
        <w:t>mentaati</w:t>
      </w:r>
      <w:proofErr w:type="spellEnd"/>
      <w:r w:rsidRPr="00BE79A8">
        <w:rPr>
          <w:rFonts w:ascii="Bookman Old Style" w:eastAsia="Book Antiqua" w:hAnsi="Bookman Old Style" w:cs="Arial"/>
          <w:iCs/>
        </w:rPr>
        <w:t xml:space="preserve"> dan </w:t>
      </w:r>
      <w:proofErr w:type="spellStart"/>
      <w:r w:rsidRPr="00BE79A8">
        <w:rPr>
          <w:rFonts w:ascii="Bookman Old Style" w:eastAsia="Book Antiqua" w:hAnsi="Bookman Old Style" w:cs="Arial"/>
          <w:iCs/>
        </w:rPr>
        <w:t>melaksanakan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Perda</w:t>
      </w:r>
      <w:proofErr w:type="spellEnd"/>
      <w:r w:rsidRPr="00BE79A8">
        <w:rPr>
          <w:rFonts w:ascii="Bookman Old Style" w:eastAsia="Book Antiqua" w:hAnsi="Bookman Old Style" w:cs="Arial"/>
          <w:iCs/>
        </w:rPr>
        <w:t xml:space="preserve"> No. 4 </w:t>
      </w:r>
      <w:proofErr w:type="spellStart"/>
      <w:r w:rsidRPr="00BE79A8">
        <w:rPr>
          <w:rFonts w:ascii="Bookman Old Style" w:eastAsia="Book Antiqua" w:hAnsi="Bookman Old Style" w:cs="Arial"/>
          <w:iCs/>
        </w:rPr>
        <w:t>Tahun</w:t>
      </w:r>
      <w:proofErr w:type="spellEnd"/>
      <w:r w:rsidRPr="00BE79A8">
        <w:rPr>
          <w:rFonts w:ascii="Bookman Old Style" w:eastAsia="Book Antiqua" w:hAnsi="Bookman Old Style" w:cs="Arial"/>
          <w:iCs/>
        </w:rPr>
        <w:t xml:space="preserve"> 2011 </w:t>
      </w:r>
      <w:proofErr w:type="spellStart"/>
      <w:r w:rsidRPr="00BE79A8">
        <w:rPr>
          <w:rFonts w:ascii="Bookman Old Style" w:eastAsia="Book Antiqua" w:hAnsi="Bookman Old Style" w:cs="Arial"/>
          <w:iCs/>
        </w:rPr>
        <w:t>tentang</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pengelolaan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sampah</w:t>
      </w:r>
      <w:proofErr w:type="spellEnd"/>
      <w:r w:rsidRPr="00BE79A8">
        <w:rPr>
          <w:rFonts w:ascii="Bookman Old Style" w:eastAsia="Book Antiqua" w:hAnsi="Bookman Old Style" w:cs="Arial"/>
          <w:iCs/>
        </w:rPr>
        <w:t xml:space="preserve"> yang </w:t>
      </w:r>
      <w:proofErr w:type="spellStart"/>
      <w:r w:rsidRPr="00BE79A8">
        <w:rPr>
          <w:rFonts w:ascii="Bookman Old Style" w:eastAsia="Book Antiqua" w:hAnsi="Bookman Old Style" w:cs="Arial"/>
          <w:iCs/>
        </w:rPr>
        <w:t>telah</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disampaikan</w:t>
      </w:r>
      <w:proofErr w:type="spellEnd"/>
      <w:r w:rsidRPr="00BE79A8">
        <w:rPr>
          <w:rFonts w:ascii="Bookman Old Style" w:eastAsia="Book Antiqua" w:hAnsi="Bookman Old Style" w:cs="Arial"/>
          <w:iCs/>
        </w:rPr>
        <w:t xml:space="preserve"> pada </w:t>
      </w:r>
      <w:proofErr w:type="spellStart"/>
      <w:r w:rsidRPr="00BE79A8">
        <w:rPr>
          <w:rFonts w:ascii="Bookman Old Style" w:eastAsia="Book Antiqua" w:hAnsi="Bookman Old Style" w:cs="Arial"/>
          <w:iCs/>
        </w:rPr>
        <w:t>saat</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sosialisasi</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perda</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tersebut</w:t>
      </w:r>
      <w:proofErr w:type="spellEnd"/>
      <w:r w:rsidRPr="00BE79A8">
        <w:rPr>
          <w:rFonts w:ascii="Bookman Old Style" w:eastAsia="Book Antiqua" w:hAnsi="Bookman Old Style" w:cs="Arial"/>
          <w:iCs/>
        </w:rPr>
        <w:t xml:space="preserve">. Tim </w:t>
      </w:r>
      <w:proofErr w:type="spellStart"/>
      <w:r w:rsidRPr="00BE79A8">
        <w:rPr>
          <w:rFonts w:ascii="Bookman Old Style" w:eastAsia="Book Antiqua" w:hAnsi="Bookman Old Style" w:cs="Arial"/>
          <w:iCs/>
        </w:rPr>
        <w:t>pengabdian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memberikan</w:t>
      </w:r>
      <w:proofErr w:type="spellEnd"/>
      <w:r w:rsidRPr="00BE79A8">
        <w:rPr>
          <w:rFonts w:ascii="Bookman Old Style" w:eastAsia="Book Antiqua" w:hAnsi="Bookman Old Style" w:cs="Arial"/>
          <w:iCs/>
        </w:rPr>
        <w:t xml:space="preserve"> souvenir </w:t>
      </w:r>
      <w:proofErr w:type="spellStart"/>
      <w:r w:rsidRPr="00BE79A8">
        <w:rPr>
          <w:rFonts w:ascii="Bookman Old Style" w:eastAsia="Book Antiqua" w:hAnsi="Bookman Old Style" w:cs="Arial"/>
          <w:iCs/>
        </w:rPr>
        <w:t>kepada</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pelaku</w:t>
      </w:r>
      <w:proofErr w:type="spellEnd"/>
      <w:r w:rsidRPr="00BE79A8">
        <w:rPr>
          <w:rFonts w:ascii="Bookman Old Style" w:eastAsia="Book Antiqua" w:hAnsi="Bookman Old Style" w:cs="Arial"/>
          <w:iCs/>
        </w:rPr>
        <w:t xml:space="preserve"> UMKM yang </w:t>
      </w:r>
      <w:proofErr w:type="spellStart"/>
      <w:r w:rsidRPr="00BE79A8">
        <w:rPr>
          <w:rFonts w:ascii="Bookman Old Style" w:eastAsia="Book Antiqua" w:hAnsi="Bookman Old Style" w:cs="Arial"/>
          <w:iCs/>
        </w:rPr>
        <w:t>telah</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menerapkan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aturan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Perda</w:t>
      </w:r>
      <w:proofErr w:type="spellEnd"/>
      <w:r w:rsidRPr="00BE79A8">
        <w:rPr>
          <w:rFonts w:ascii="Bookman Old Style" w:eastAsia="Book Antiqua" w:hAnsi="Bookman Old Style" w:cs="Arial"/>
          <w:iCs/>
        </w:rPr>
        <w:t xml:space="preserve"> No. 4 </w:t>
      </w:r>
      <w:proofErr w:type="spellStart"/>
      <w:r w:rsidRPr="00BE79A8">
        <w:rPr>
          <w:rFonts w:ascii="Bookman Old Style" w:eastAsia="Book Antiqua" w:hAnsi="Bookman Old Style" w:cs="Arial"/>
          <w:iCs/>
        </w:rPr>
        <w:t>Tahun</w:t>
      </w:r>
      <w:proofErr w:type="spellEnd"/>
      <w:r w:rsidRPr="00BE79A8">
        <w:rPr>
          <w:rFonts w:ascii="Bookman Old Style" w:eastAsia="Book Antiqua" w:hAnsi="Bookman Old Style" w:cs="Arial"/>
          <w:iCs/>
        </w:rPr>
        <w:t xml:space="preserve"> 2011 </w:t>
      </w:r>
      <w:proofErr w:type="spellStart"/>
      <w:r w:rsidRPr="00BE79A8">
        <w:rPr>
          <w:rFonts w:ascii="Bookman Old Style" w:eastAsia="Book Antiqua" w:hAnsi="Bookman Old Style" w:cs="Arial"/>
          <w:iCs/>
        </w:rPr>
        <w:t>dengan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menyiapkan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tempat</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sampah</w:t>
      </w:r>
      <w:proofErr w:type="spellEnd"/>
      <w:r w:rsidRPr="00BE79A8">
        <w:rPr>
          <w:rFonts w:ascii="Bookman Old Style" w:eastAsia="Book Antiqua" w:hAnsi="Bookman Old Style" w:cs="Arial"/>
          <w:iCs/>
        </w:rPr>
        <w:t xml:space="preserve"> dan </w:t>
      </w:r>
      <w:proofErr w:type="spellStart"/>
      <w:r w:rsidRPr="00BE79A8">
        <w:rPr>
          <w:rFonts w:ascii="Bookman Old Style" w:eastAsia="Book Antiqua" w:hAnsi="Bookman Old Style" w:cs="Arial"/>
          <w:iCs/>
        </w:rPr>
        <w:t>menjaga</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kebersihan</w:t>
      </w:r>
      <w:proofErr w:type="spellEnd"/>
      <w:r w:rsidRPr="00BE79A8">
        <w:rPr>
          <w:rFonts w:ascii="Bookman Old Style" w:eastAsia="Book Antiqua" w:hAnsi="Bookman Old Style" w:cs="Arial"/>
          <w:iCs/>
        </w:rPr>
        <w:t xml:space="preserve"> </w:t>
      </w:r>
      <w:proofErr w:type="spellStart"/>
      <w:r w:rsidRPr="00BE79A8">
        <w:rPr>
          <w:rFonts w:ascii="Bookman Old Style" w:eastAsia="Book Antiqua" w:hAnsi="Bookman Old Style" w:cs="Arial"/>
          <w:iCs/>
        </w:rPr>
        <w:t>lingkungan</w:t>
      </w:r>
      <w:proofErr w:type="spellEnd"/>
      <w:r w:rsidRPr="00BE79A8">
        <w:rPr>
          <w:rFonts w:ascii="Bookman Old Style" w:eastAsia="Book Antiqua" w:hAnsi="Bookman Old Style" w:cs="Arial"/>
          <w:iCs/>
        </w:rPr>
        <w:t xml:space="preserve">. </w:t>
      </w:r>
      <w:r w:rsidR="008D5C52" w:rsidRPr="00BE79A8">
        <w:rPr>
          <w:rFonts w:ascii="Bookman Old Style" w:eastAsia="Book Antiqua" w:hAnsi="Bookman Old Style" w:cs="Arial"/>
          <w:iCs/>
        </w:rPr>
        <w:t xml:space="preserve"> </w:t>
      </w:r>
    </w:p>
    <w:p w14:paraId="57DA732F" w14:textId="5DA1BF94" w:rsidR="008D5C52" w:rsidRPr="00BE79A8" w:rsidRDefault="008D5C52" w:rsidP="008D5C52">
      <w:pPr>
        <w:spacing w:line="360" w:lineRule="auto"/>
        <w:ind w:right="-35" w:firstLine="567"/>
        <w:jc w:val="both"/>
        <w:rPr>
          <w:rFonts w:ascii="Bookman Old Style" w:hAnsi="Bookman Old Style" w:cs="Arial"/>
        </w:rPr>
      </w:pPr>
      <w:proofErr w:type="spellStart"/>
      <w:r w:rsidRPr="00BE79A8">
        <w:rPr>
          <w:rFonts w:ascii="Bookman Old Style" w:hAnsi="Bookman Old Style" w:cs="Arial"/>
        </w:rPr>
        <w:t>Kegiatan</w:t>
      </w:r>
      <w:proofErr w:type="spellEnd"/>
      <w:r w:rsidRPr="00BE79A8">
        <w:rPr>
          <w:rFonts w:ascii="Bookman Old Style" w:hAnsi="Bookman Old Style" w:cs="Arial"/>
        </w:rPr>
        <w:t xml:space="preserve"> </w:t>
      </w:r>
      <w:proofErr w:type="spellStart"/>
      <w:r w:rsidRPr="00BE79A8">
        <w:rPr>
          <w:rFonts w:ascii="Bookman Old Style" w:hAnsi="Bookman Old Style" w:cs="Arial"/>
        </w:rPr>
        <w:t>pengabdian</w:t>
      </w:r>
      <w:proofErr w:type="spellEnd"/>
      <w:r w:rsidRPr="00BE79A8">
        <w:rPr>
          <w:rFonts w:ascii="Bookman Old Style" w:hAnsi="Bookman Old Style" w:cs="Arial"/>
        </w:rPr>
        <w:t xml:space="preserve"> </w:t>
      </w:r>
      <w:proofErr w:type="spellStart"/>
      <w:r w:rsidRPr="00BE79A8">
        <w:rPr>
          <w:rFonts w:ascii="Bookman Old Style" w:hAnsi="Bookman Old Style" w:cs="Arial"/>
        </w:rPr>
        <w:t>ini</w:t>
      </w:r>
      <w:proofErr w:type="spellEnd"/>
      <w:r w:rsidRPr="00BE79A8">
        <w:rPr>
          <w:rFonts w:ascii="Bookman Old Style" w:hAnsi="Bookman Old Style" w:cs="Arial"/>
        </w:rPr>
        <w:t xml:space="preserve"> </w:t>
      </w:r>
      <w:proofErr w:type="spellStart"/>
      <w:r w:rsidRPr="00BE79A8">
        <w:rPr>
          <w:rFonts w:ascii="Bookman Old Style" w:hAnsi="Bookman Old Style" w:cs="Arial"/>
        </w:rPr>
        <w:t>diharapkan</w:t>
      </w:r>
      <w:proofErr w:type="spellEnd"/>
      <w:r w:rsidRPr="00BE79A8">
        <w:rPr>
          <w:rFonts w:ascii="Bookman Old Style" w:hAnsi="Bookman Old Style" w:cs="Arial"/>
        </w:rPr>
        <w:t xml:space="preserve"> </w:t>
      </w:r>
      <w:proofErr w:type="spellStart"/>
      <w:r w:rsidRPr="00BE79A8">
        <w:rPr>
          <w:rFonts w:ascii="Bookman Old Style" w:hAnsi="Bookman Old Style" w:cs="Arial"/>
        </w:rPr>
        <w:t>menjadi</w:t>
      </w:r>
      <w:proofErr w:type="spellEnd"/>
      <w:r w:rsidRPr="00BE79A8">
        <w:rPr>
          <w:rFonts w:ascii="Bookman Old Style" w:hAnsi="Bookman Old Style" w:cs="Arial"/>
        </w:rPr>
        <w:t xml:space="preserve"> </w:t>
      </w:r>
      <w:proofErr w:type="spellStart"/>
      <w:r w:rsidRPr="00BE79A8">
        <w:rPr>
          <w:rFonts w:ascii="Bookman Old Style" w:hAnsi="Bookman Old Style" w:cs="Arial"/>
        </w:rPr>
        <w:t>evaluasi</w:t>
      </w:r>
      <w:proofErr w:type="spellEnd"/>
      <w:r w:rsidRPr="00BE79A8">
        <w:rPr>
          <w:rFonts w:ascii="Bookman Old Style" w:hAnsi="Bookman Old Style" w:cs="Arial"/>
        </w:rPr>
        <w:t xml:space="preserve"> </w:t>
      </w:r>
      <w:proofErr w:type="spellStart"/>
      <w:r w:rsidR="00B549D1">
        <w:rPr>
          <w:rFonts w:ascii="Bookman Old Style" w:hAnsi="Bookman Old Style" w:cs="Arial"/>
        </w:rPr>
        <w:t>bersama</w:t>
      </w:r>
      <w:proofErr w:type="spellEnd"/>
      <w:r w:rsidR="00B549D1">
        <w:rPr>
          <w:rFonts w:ascii="Bookman Old Style" w:hAnsi="Bookman Old Style" w:cs="Arial"/>
        </w:rPr>
        <w:t xml:space="preserve"> </w:t>
      </w:r>
      <w:proofErr w:type="spellStart"/>
      <w:r w:rsidR="00B549D1">
        <w:rPr>
          <w:rFonts w:ascii="Bookman Old Style" w:hAnsi="Bookman Old Style" w:cs="Arial"/>
        </w:rPr>
        <w:t>untuk</w:t>
      </w:r>
      <w:proofErr w:type="spellEnd"/>
      <w:r w:rsidR="00B549D1">
        <w:rPr>
          <w:rFonts w:ascii="Bookman Old Style" w:hAnsi="Bookman Old Style" w:cs="Arial"/>
        </w:rPr>
        <w:t xml:space="preserve"> </w:t>
      </w:r>
      <w:proofErr w:type="spellStart"/>
      <w:r w:rsidR="00B549D1">
        <w:rPr>
          <w:rFonts w:ascii="Bookman Old Style" w:hAnsi="Bookman Old Style" w:cs="Arial"/>
        </w:rPr>
        <w:t>menerapkan</w:t>
      </w:r>
      <w:proofErr w:type="spellEnd"/>
      <w:r w:rsidR="00B549D1">
        <w:rPr>
          <w:rFonts w:ascii="Bookman Old Style" w:hAnsi="Bookman Old Style" w:cs="Arial"/>
        </w:rPr>
        <w:t xml:space="preserve"> PP No. 4 </w:t>
      </w:r>
      <w:proofErr w:type="spellStart"/>
      <w:r w:rsidR="00B549D1">
        <w:rPr>
          <w:rFonts w:ascii="Bookman Old Style" w:hAnsi="Bookman Old Style" w:cs="Arial"/>
        </w:rPr>
        <w:t>Tahun</w:t>
      </w:r>
      <w:proofErr w:type="spellEnd"/>
      <w:r w:rsidR="00B549D1">
        <w:rPr>
          <w:rFonts w:ascii="Bookman Old Style" w:hAnsi="Bookman Old Style" w:cs="Arial"/>
        </w:rPr>
        <w:t xml:space="preserve"> 2011 </w:t>
      </w:r>
      <w:proofErr w:type="spellStart"/>
      <w:r w:rsidR="00B549D1">
        <w:rPr>
          <w:rFonts w:ascii="Bookman Old Style" w:hAnsi="Bookman Old Style" w:cs="Arial"/>
        </w:rPr>
        <w:t>tentang</w:t>
      </w:r>
      <w:proofErr w:type="spellEnd"/>
      <w:r w:rsidR="00B549D1">
        <w:rPr>
          <w:rFonts w:ascii="Bookman Old Style" w:hAnsi="Bookman Old Style" w:cs="Arial"/>
        </w:rPr>
        <w:t xml:space="preserve"> </w:t>
      </w:r>
      <w:proofErr w:type="spellStart"/>
      <w:r w:rsidR="00B549D1">
        <w:rPr>
          <w:rFonts w:ascii="Bookman Old Style" w:hAnsi="Bookman Old Style" w:cs="Arial"/>
        </w:rPr>
        <w:t>pengelolaan</w:t>
      </w:r>
      <w:proofErr w:type="spellEnd"/>
      <w:r w:rsidR="00B549D1">
        <w:rPr>
          <w:rFonts w:ascii="Bookman Old Style" w:hAnsi="Bookman Old Style" w:cs="Arial"/>
        </w:rPr>
        <w:t xml:space="preserve"> </w:t>
      </w:r>
      <w:proofErr w:type="spellStart"/>
      <w:r w:rsidR="00B549D1">
        <w:rPr>
          <w:rFonts w:ascii="Bookman Old Style" w:hAnsi="Bookman Old Style" w:cs="Arial"/>
        </w:rPr>
        <w:t>sampah</w:t>
      </w:r>
      <w:proofErr w:type="spellEnd"/>
      <w:r w:rsidR="00B549D1">
        <w:rPr>
          <w:rFonts w:ascii="Bookman Old Style" w:hAnsi="Bookman Old Style" w:cs="Arial"/>
        </w:rPr>
        <w:t xml:space="preserve"> </w:t>
      </w:r>
      <w:proofErr w:type="spellStart"/>
      <w:r w:rsidR="00B549D1">
        <w:rPr>
          <w:rFonts w:ascii="Bookman Old Style" w:hAnsi="Bookman Old Style" w:cs="Arial"/>
        </w:rPr>
        <w:t>sebagai</w:t>
      </w:r>
      <w:proofErr w:type="spellEnd"/>
      <w:r w:rsidR="00B549D1">
        <w:rPr>
          <w:rFonts w:ascii="Bookman Old Style" w:hAnsi="Bookman Old Style" w:cs="Arial"/>
        </w:rPr>
        <w:t xml:space="preserve"> </w:t>
      </w:r>
      <w:proofErr w:type="spellStart"/>
      <w:r w:rsidR="00B549D1">
        <w:rPr>
          <w:rFonts w:ascii="Bookman Old Style" w:hAnsi="Bookman Old Style" w:cs="Arial"/>
        </w:rPr>
        <w:t>upaya</w:t>
      </w:r>
      <w:proofErr w:type="spellEnd"/>
      <w:r w:rsidR="00B549D1">
        <w:rPr>
          <w:rFonts w:ascii="Bookman Old Style" w:hAnsi="Bookman Old Style" w:cs="Arial"/>
        </w:rPr>
        <w:t xml:space="preserve"> </w:t>
      </w:r>
      <w:proofErr w:type="spellStart"/>
      <w:r w:rsidR="00B549D1">
        <w:rPr>
          <w:rFonts w:ascii="Bookman Old Style" w:hAnsi="Bookman Old Style" w:cs="Arial"/>
        </w:rPr>
        <w:t>meningkatkan</w:t>
      </w:r>
      <w:proofErr w:type="spellEnd"/>
      <w:r w:rsidR="00B549D1">
        <w:rPr>
          <w:rFonts w:ascii="Bookman Old Style" w:hAnsi="Bookman Old Style" w:cs="Arial"/>
        </w:rPr>
        <w:t xml:space="preserve"> </w:t>
      </w:r>
      <w:proofErr w:type="spellStart"/>
      <w:r w:rsidR="00B549D1">
        <w:rPr>
          <w:rFonts w:ascii="Bookman Old Style" w:hAnsi="Bookman Old Style" w:cs="Arial"/>
        </w:rPr>
        <w:t>pendapatan</w:t>
      </w:r>
      <w:proofErr w:type="spellEnd"/>
      <w:r w:rsidR="00B549D1">
        <w:rPr>
          <w:rFonts w:ascii="Bookman Old Style" w:hAnsi="Bookman Old Style" w:cs="Arial"/>
        </w:rPr>
        <w:t xml:space="preserve"> </w:t>
      </w:r>
      <w:proofErr w:type="spellStart"/>
      <w:r w:rsidR="00B549D1">
        <w:rPr>
          <w:rFonts w:ascii="Bookman Old Style" w:hAnsi="Bookman Old Style" w:cs="Arial"/>
        </w:rPr>
        <w:t>masyarakat</w:t>
      </w:r>
      <w:proofErr w:type="spellEnd"/>
      <w:r w:rsidR="00B549D1">
        <w:rPr>
          <w:rFonts w:ascii="Bookman Old Style" w:hAnsi="Bookman Old Style" w:cs="Arial"/>
        </w:rPr>
        <w:t xml:space="preserve">. </w:t>
      </w:r>
    </w:p>
    <w:p w14:paraId="77C493FA" w14:textId="12CA0970" w:rsidR="004F03F9" w:rsidRPr="00BE79A8" w:rsidRDefault="00A81996" w:rsidP="00D14143">
      <w:pPr>
        <w:spacing w:line="360" w:lineRule="auto"/>
        <w:ind w:right="11" w:firstLine="567"/>
        <w:jc w:val="both"/>
        <w:rPr>
          <w:rFonts w:ascii="Bookman Old Style" w:hAnsi="Bookman Old Style" w:cs="Arial"/>
        </w:rPr>
      </w:pPr>
      <w:r>
        <w:rPr>
          <w:rFonts w:ascii="Bookman Old Style" w:hAnsi="Bookman Old Style" w:cs="Arial"/>
          <w:noProof/>
        </w:rPr>
        <mc:AlternateContent>
          <mc:Choice Requires="wpg">
            <w:drawing>
              <wp:anchor distT="0" distB="0" distL="114300" distR="114300" simplePos="0" relativeHeight="251662336" behindDoc="0" locked="0" layoutInCell="1" allowOverlap="1" wp14:anchorId="1B8A5E03" wp14:editId="7A71CAB6">
                <wp:simplePos x="0" y="0"/>
                <wp:positionH relativeFrom="column">
                  <wp:posOffset>89535</wp:posOffset>
                </wp:positionH>
                <wp:positionV relativeFrom="paragraph">
                  <wp:posOffset>168910</wp:posOffset>
                </wp:positionV>
                <wp:extent cx="5819775" cy="18764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5819775" cy="1876425"/>
                          <a:chOff x="0" y="0"/>
                          <a:chExt cx="5819775" cy="1876425"/>
                        </a:xfrm>
                      </wpg:grpSpPr>
                      <pic:pic xmlns:pic="http://schemas.openxmlformats.org/drawingml/2006/picture">
                        <pic:nvPicPr>
                          <pic:cNvPr id="4" name="Picture 4"/>
                          <pic:cNvPicPr>
                            <a:picLocks noChangeAspect="1"/>
                          </pic:cNvPicPr>
                        </pic:nvPicPr>
                        <pic:blipFill rotWithShape="1">
                          <a:blip r:embed="rId20">
                            <a:extLst>
                              <a:ext uri="{28A0092B-C50C-407E-A947-70E740481C1C}">
                                <a14:useLocalDpi xmlns:a14="http://schemas.microsoft.com/office/drawing/2010/main" val="0"/>
                              </a:ext>
                            </a:extLst>
                          </a:blip>
                          <a:srcRect l="21905" t="19074" r="22028" b="27247"/>
                          <a:stretch/>
                        </pic:blipFill>
                        <pic:spPr bwMode="auto">
                          <a:xfrm>
                            <a:off x="0" y="0"/>
                            <a:ext cx="2705100" cy="187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1">
                            <a:extLst>
                              <a:ext uri="{28A0092B-C50C-407E-A947-70E740481C1C}">
                                <a14:useLocalDpi xmlns:a14="http://schemas.microsoft.com/office/drawing/2010/main" val="0"/>
                              </a:ext>
                            </a:extLst>
                          </a:blip>
                          <a:srcRect l="21446" t="20163" r="22181" b="27248"/>
                          <a:stretch/>
                        </pic:blipFill>
                        <pic:spPr bwMode="auto">
                          <a:xfrm>
                            <a:off x="3000375" y="0"/>
                            <a:ext cx="2819400" cy="1838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88BB81" id="Group 17" o:spid="_x0000_s1026" style="position:absolute;margin-left:7.05pt;margin-top:13.3pt;width:458.25pt;height:147.75pt;z-index:251662336" coordsize="58197,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">
                <v:shape id="Picture 4" o:spid="_x0000_s1027" type="#_x0000_t75" style="position:absolute;width:27051;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">
                  <v:imagedata r:id="rId22" o:title="" croptop="12500f" cropbottom="17857f" cropleft="14356f" cropright="14436f"/>
                </v:shape>
                <v:shape id="Picture 6" o:spid="_x0000_s1028" type="#_x0000_t75" style="position:absolute;left:30003;width:28194;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">
                  <v:imagedata r:id="rId23" o:title="" croptop="13214f" cropbottom="17857f" cropleft="14055f" cropright="14537f"/>
                </v:shape>
              </v:group>
            </w:pict>
          </mc:Fallback>
        </mc:AlternateContent>
      </w:r>
    </w:p>
    <w:p w14:paraId="5320E49E" w14:textId="290BA69C" w:rsidR="004F03F9" w:rsidRPr="00BE79A8" w:rsidRDefault="004F03F9" w:rsidP="00D82E00">
      <w:pPr>
        <w:spacing w:before="3" w:line="360" w:lineRule="auto"/>
        <w:rPr>
          <w:rFonts w:ascii="Bookman Old Style" w:hAnsi="Bookman Old Style" w:cs="Arial"/>
          <w:b/>
          <w:bCs/>
        </w:rPr>
      </w:pPr>
    </w:p>
    <w:p w14:paraId="4281A8B7" w14:textId="149C6E31" w:rsidR="00A30E51" w:rsidRPr="00BE79A8" w:rsidRDefault="00A30E51" w:rsidP="00D82E00">
      <w:pPr>
        <w:spacing w:before="3" w:line="360" w:lineRule="auto"/>
        <w:rPr>
          <w:rFonts w:ascii="Bookman Old Style" w:hAnsi="Bookman Old Style" w:cs="Arial"/>
          <w:b/>
          <w:bCs/>
        </w:rPr>
      </w:pPr>
    </w:p>
    <w:p w14:paraId="3C3E2E19" w14:textId="35652A39" w:rsidR="00A30E51" w:rsidRPr="00BE79A8" w:rsidRDefault="00A30E51" w:rsidP="00D82E00">
      <w:pPr>
        <w:spacing w:before="3" w:line="360" w:lineRule="auto"/>
        <w:rPr>
          <w:rFonts w:ascii="Bookman Old Style" w:hAnsi="Bookman Old Style" w:cs="Arial"/>
          <w:b/>
          <w:bCs/>
        </w:rPr>
      </w:pPr>
    </w:p>
    <w:p w14:paraId="6EAF0F79" w14:textId="20B6BAE7" w:rsidR="00A30E51" w:rsidRPr="00BE79A8" w:rsidRDefault="00A30E51" w:rsidP="00D82E00">
      <w:pPr>
        <w:spacing w:before="3" w:line="360" w:lineRule="auto"/>
        <w:rPr>
          <w:rFonts w:ascii="Bookman Old Style" w:hAnsi="Bookman Old Style" w:cs="Arial"/>
          <w:b/>
          <w:bCs/>
        </w:rPr>
      </w:pPr>
    </w:p>
    <w:p w14:paraId="6B0276EB" w14:textId="58990084" w:rsidR="00A30E51" w:rsidRPr="00BE79A8" w:rsidRDefault="00A30E51" w:rsidP="00D82E00">
      <w:pPr>
        <w:spacing w:before="3" w:line="360" w:lineRule="auto"/>
        <w:rPr>
          <w:rFonts w:ascii="Bookman Old Style" w:hAnsi="Bookman Old Style" w:cs="Arial"/>
          <w:b/>
          <w:bCs/>
        </w:rPr>
      </w:pPr>
    </w:p>
    <w:p w14:paraId="00B5BE92" w14:textId="349D952A" w:rsidR="00A30E51" w:rsidRDefault="00A30E51" w:rsidP="00D82E00">
      <w:pPr>
        <w:spacing w:before="3" w:line="360" w:lineRule="auto"/>
        <w:rPr>
          <w:rFonts w:ascii="Bookman Old Style" w:hAnsi="Bookman Old Style" w:cs="Arial"/>
          <w:b/>
          <w:bCs/>
        </w:rPr>
      </w:pPr>
    </w:p>
    <w:p w14:paraId="1C7028E1" w14:textId="77777777" w:rsidR="00CA5D22" w:rsidRPr="00BE79A8" w:rsidRDefault="00CA5D22" w:rsidP="00D82E00">
      <w:pPr>
        <w:spacing w:before="3" w:line="360" w:lineRule="auto"/>
        <w:rPr>
          <w:rFonts w:ascii="Bookman Old Style" w:hAnsi="Bookman Old Style" w:cs="Arial"/>
          <w:b/>
          <w:bCs/>
        </w:rPr>
      </w:pPr>
    </w:p>
    <w:p w14:paraId="104C19A4" w14:textId="77777777" w:rsidR="004F03F9" w:rsidRPr="00BE79A8" w:rsidRDefault="004F03F9" w:rsidP="00D82E00">
      <w:pPr>
        <w:spacing w:before="3" w:line="360" w:lineRule="auto"/>
        <w:rPr>
          <w:rFonts w:ascii="Bookman Old Style" w:hAnsi="Bookman Old Style" w:cs="Arial"/>
          <w:b/>
          <w:bCs/>
        </w:rPr>
      </w:pPr>
    </w:p>
    <w:p w14:paraId="55F2B53D" w14:textId="77777777" w:rsidR="00BF7DB1" w:rsidRDefault="00BF7DB1" w:rsidP="00D82E00">
      <w:pPr>
        <w:spacing w:before="3" w:line="360" w:lineRule="auto"/>
        <w:rPr>
          <w:rFonts w:ascii="Bookman Old Style" w:hAnsi="Bookman Old Style" w:cs="Arial"/>
          <w:b/>
          <w:bCs/>
        </w:rPr>
      </w:pPr>
    </w:p>
    <w:p w14:paraId="69DA55A8" w14:textId="7E9930D1" w:rsidR="00A169F9" w:rsidRPr="00BE79A8" w:rsidRDefault="00213CB3" w:rsidP="00D82E00">
      <w:pPr>
        <w:spacing w:before="3" w:line="360" w:lineRule="auto"/>
        <w:rPr>
          <w:rFonts w:ascii="Bookman Old Style" w:hAnsi="Bookman Old Style" w:cs="Arial"/>
          <w:b/>
          <w:bCs/>
        </w:rPr>
      </w:pPr>
      <w:r w:rsidRPr="00BE79A8">
        <w:rPr>
          <w:rFonts w:ascii="Bookman Old Style" w:hAnsi="Bookman Old Style" w:cs="Arial"/>
          <w:b/>
          <w:bCs/>
        </w:rPr>
        <w:t>Gambar</w:t>
      </w:r>
      <w:r w:rsidR="00A81996">
        <w:rPr>
          <w:rFonts w:ascii="Bookman Old Style" w:hAnsi="Bookman Old Style" w:cs="Arial"/>
          <w:b/>
          <w:bCs/>
        </w:rPr>
        <w:t xml:space="preserve"> 8</w:t>
      </w:r>
      <w:r w:rsidRPr="00BE79A8">
        <w:rPr>
          <w:rFonts w:ascii="Bookman Old Style" w:hAnsi="Bookman Old Style" w:cs="Arial"/>
          <w:b/>
          <w:bCs/>
        </w:rPr>
        <w:t xml:space="preserve">: </w:t>
      </w:r>
      <w:proofErr w:type="spellStart"/>
      <w:r w:rsidRPr="00BE79A8">
        <w:rPr>
          <w:rFonts w:ascii="Bookman Old Style" w:hAnsi="Bookman Old Style" w:cs="Arial"/>
          <w:b/>
          <w:bCs/>
        </w:rPr>
        <w:t>Kondisi</w:t>
      </w:r>
      <w:proofErr w:type="spellEnd"/>
      <w:r w:rsidRPr="00BE79A8">
        <w:rPr>
          <w:rFonts w:ascii="Bookman Old Style" w:hAnsi="Bookman Old Style" w:cs="Arial"/>
          <w:b/>
          <w:bCs/>
        </w:rPr>
        <w:t xml:space="preserve"> </w:t>
      </w:r>
      <w:proofErr w:type="spellStart"/>
      <w:r w:rsidRPr="00BE79A8">
        <w:rPr>
          <w:rFonts w:ascii="Bookman Old Style" w:hAnsi="Bookman Old Style" w:cs="Arial"/>
          <w:b/>
          <w:bCs/>
        </w:rPr>
        <w:t>Lingkungan</w:t>
      </w:r>
      <w:proofErr w:type="spellEnd"/>
      <w:r w:rsidRPr="00BE79A8">
        <w:rPr>
          <w:rFonts w:ascii="Bookman Old Style" w:hAnsi="Bookman Old Style" w:cs="Arial"/>
          <w:b/>
          <w:bCs/>
        </w:rPr>
        <w:t xml:space="preserve"> Pantai </w:t>
      </w:r>
      <w:proofErr w:type="spellStart"/>
      <w:r w:rsidRPr="00BE79A8">
        <w:rPr>
          <w:rFonts w:ascii="Bookman Old Style" w:hAnsi="Bookman Old Style" w:cs="Arial"/>
          <w:b/>
          <w:bCs/>
        </w:rPr>
        <w:t>Losari</w:t>
      </w:r>
      <w:proofErr w:type="spellEnd"/>
      <w:r w:rsidRPr="00BE79A8">
        <w:rPr>
          <w:rFonts w:ascii="Bookman Old Style" w:hAnsi="Bookman Old Style" w:cs="Arial"/>
          <w:b/>
          <w:bCs/>
        </w:rPr>
        <w:t xml:space="preserve"> </w:t>
      </w:r>
      <w:proofErr w:type="spellStart"/>
      <w:r w:rsidR="004F03F9" w:rsidRPr="00BE79A8">
        <w:rPr>
          <w:rFonts w:ascii="Bookman Old Style" w:hAnsi="Bookman Old Style" w:cs="Arial"/>
          <w:b/>
          <w:bCs/>
        </w:rPr>
        <w:t>setelah</w:t>
      </w:r>
      <w:proofErr w:type="spellEnd"/>
      <w:r w:rsidR="004F03F9" w:rsidRPr="00BE79A8">
        <w:rPr>
          <w:rFonts w:ascii="Bookman Old Style" w:hAnsi="Bookman Old Style" w:cs="Arial"/>
          <w:b/>
          <w:bCs/>
        </w:rPr>
        <w:t xml:space="preserve"> </w:t>
      </w:r>
      <w:proofErr w:type="spellStart"/>
      <w:r w:rsidR="004F03F9" w:rsidRPr="00BE79A8">
        <w:rPr>
          <w:rFonts w:ascii="Bookman Old Style" w:hAnsi="Bookman Old Style" w:cs="Arial"/>
          <w:b/>
          <w:bCs/>
        </w:rPr>
        <w:t>Sosialisasi</w:t>
      </w:r>
      <w:proofErr w:type="spellEnd"/>
      <w:r w:rsidR="004F03F9" w:rsidRPr="00BE79A8">
        <w:rPr>
          <w:rFonts w:ascii="Bookman Old Style" w:hAnsi="Bookman Old Style" w:cs="Arial"/>
          <w:b/>
          <w:bCs/>
        </w:rPr>
        <w:t xml:space="preserve"> </w:t>
      </w:r>
      <w:proofErr w:type="spellStart"/>
      <w:r w:rsidR="004F03F9" w:rsidRPr="00BE79A8">
        <w:rPr>
          <w:rFonts w:ascii="Bookman Old Style" w:hAnsi="Bookman Old Style" w:cs="Arial"/>
          <w:b/>
          <w:bCs/>
        </w:rPr>
        <w:t>Perda</w:t>
      </w:r>
      <w:proofErr w:type="spellEnd"/>
      <w:r w:rsidR="004F03F9" w:rsidRPr="00BE79A8">
        <w:rPr>
          <w:rFonts w:ascii="Bookman Old Style" w:hAnsi="Bookman Old Style" w:cs="Arial"/>
          <w:b/>
          <w:bCs/>
        </w:rPr>
        <w:t xml:space="preserve"> </w:t>
      </w:r>
    </w:p>
    <w:p w14:paraId="1980B2F4" w14:textId="77777777" w:rsidR="00711013" w:rsidRPr="00BE79A8" w:rsidRDefault="00000000" w:rsidP="00D82E00">
      <w:pPr>
        <w:pStyle w:val="Heading1"/>
        <w:numPr>
          <w:ilvl w:val="0"/>
          <w:numId w:val="0"/>
        </w:numPr>
        <w:spacing w:line="360" w:lineRule="auto"/>
        <w:ind w:left="720" w:hanging="720"/>
        <w:rPr>
          <w:rFonts w:ascii="Bookman Old Style" w:eastAsia="Book Antiqua" w:hAnsi="Bookman Old Style" w:cs="Arial"/>
          <w:sz w:val="20"/>
          <w:szCs w:val="20"/>
        </w:rPr>
      </w:pPr>
      <w:r w:rsidRPr="00BE79A8">
        <w:rPr>
          <w:rFonts w:ascii="Bookman Old Style" w:eastAsia="Book Antiqua" w:hAnsi="Bookman Old Style" w:cs="Arial"/>
          <w:spacing w:val="1"/>
          <w:sz w:val="20"/>
          <w:szCs w:val="20"/>
        </w:rPr>
        <w:t>K</w:t>
      </w:r>
      <w:r w:rsidRPr="00BE79A8">
        <w:rPr>
          <w:rFonts w:ascii="Bookman Old Style" w:eastAsia="Book Antiqua" w:hAnsi="Bookman Old Style" w:cs="Arial"/>
          <w:sz w:val="20"/>
          <w:szCs w:val="20"/>
        </w:rPr>
        <w:t>E</w:t>
      </w:r>
      <w:r w:rsidRPr="00BE79A8">
        <w:rPr>
          <w:rFonts w:ascii="Bookman Old Style" w:eastAsia="Book Antiqua" w:hAnsi="Bookman Old Style" w:cs="Arial"/>
          <w:spacing w:val="-1"/>
          <w:sz w:val="20"/>
          <w:szCs w:val="20"/>
        </w:rPr>
        <w:t>S</w:t>
      </w:r>
      <w:r w:rsidRPr="00BE79A8">
        <w:rPr>
          <w:rFonts w:ascii="Bookman Old Style" w:eastAsia="Book Antiqua" w:hAnsi="Bookman Old Style" w:cs="Arial"/>
          <w:sz w:val="20"/>
          <w:szCs w:val="20"/>
        </w:rPr>
        <w:t>IM</w:t>
      </w:r>
      <w:r w:rsidRPr="00BE79A8">
        <w:rPr>
          <w:rFonts w:ascii="Bookman Old Style" w:eastAsia="Book Antiqua" w:hAnsi="Bookman Old Style" w:cs="Arial"/>
          <w:spacing w:val="-2"/>
          <w:sz w:val="20"/>
          <w:szCs w:val="20"/>
        </w:rPr>
        <w:t>P</w:t>
      </w:r>
      <w:r w:rsidRPr="00BE79A8">
        <w:rPr>
          <w:rFonts w:ascii="Bookman Old Style" w:eastAsia="Book Antiqua" w:hAnsi="Bookman Old Style" w:cs="Arial"/>
          <w:spacing w:val="1"/>
          <w:sz w:val="20"/>
          <w:szCs w:val="20"/>
        </w:rPr>
        <w:t>U</w:t>
      </w:r>
      <w:r w:rsidRPr="00BE79A8">
        <w:rPr>
          <w:rFonts w:ascii="Bookman Old Style" w:eastAsia="Book Antiqua" w:hAnsi="Bookman Old Style" w:cs="Arial"/>
          <w:spacing w:val="-3"/>
          <w:sz w:val="20"/>
          <w:szCs w:val="20"/>
        </w:rPr>
        <w:t>L</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N</w:t>
      </w:r>
    </w:p>
    <w:p w14:paraId="03B4F4DA" w14:textId="0C2E243E" w:rsidR="00A81996" w:rsidRDefault="00BB06E8" w:rsidP="00A0427D">
      <w:pPr>
        <w:spacing w:before="15" w:line="360" w:lineRule="auto"/>
        <w:ind w:firstLine="567"/>
        <w:jc w:val="both"/>
        <w:rPr>
          <w:rFonts w:ascii="Bookman Old Style" w:hAnsi="Bookman Old Style" w:cs="Arial"/>
          <w:b/>
          <w:bCs/>
        </w:rPr>
      </w:pPr>
      <w:r w:rsidRPr="00BE79A8">
        <w:rPr>
          <w:rFonts w:ascii="Bookman Old Style" w:hAnsi="Bookman Old Style" w:cs="Arial"/>
        </w:rPr>
        <w:t xml:space="preserve">Hasil </w:t>
      </w:r>
      <w:proofErr w:type="spellStart"/>
      <w:r w:rsidRPr="00BE79A8">
        <w:rPr>
          <w:rFonts w:ascii="Bookman Old Style" w:hAnsi="Bookman Old Style" w:cs="Arial"/>
        </w:rPr>
        <w:t>pengabdian</w:t>
      </w:r>
      <w:proofErr w:type="spellEnd"/>
      <w:r w:rsidRPr="00BE79A8">
        <w:rPr>
          <w:rFonts w:ascii="Bookman Old Style" w:hAnsi="Bookman Old Style" w:cs="Arial"/>
        </w:rPr>
        <w:t xml:space="preserve"> yang </w:t>
      </w:r>
      <w:proofErr w:type="spellStart"/>
      <w:r w:rsidRPr="00BE79A8">
        <w:rPr>
          <w:rFonts w:ascii="Bookman Old Style" w:hAnsi="Bookman Old Style" w:cs="Arial"/>
        </w:rPr>
        <w:t>dilakukan</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Pr="00BE79A8">
        <w:rPr>
          <w:rFonts w:ascii="Bookman Old Style" w:hAnsi="Bookman Old Style" w:cs="Arial"/>
        </w:rPr>
        <w:t>adanya</w:t>
      </w:r>
      <w:proofErr w:type="spellEnd"/>
      <w:r w:rsidRPr="00BE79A8">
        <w:rPr>
          <w:rFonts w:ascii="Bookman Old Style" w:hAnsi="Bookman Old Style" w:cs="Arial"/>
        </w:rPr>
        <w:t xml:space="preserve"> </w:t>
      </w:r>
      <w:proofErr w:type="spellStart"/>
      <w:r w:rsidRPr="00BE79A8">
        <w:rPr>
          <w:rFonts w:ascii="Bookman Old Style" w:hAnsi="Bookman Old Style" w:cs="Arial"/>
        </w:rPr>
        <w:t>kolaborasi</w:t>
      </w:r>
      <w:proofErr w:type="spellEnd"/>
      <w:r w:rsidRPr="00BE79A8">
        <w:rPr>
          <w:rFonts w:ascii="Bookman Old Style" w:hAnsi="Bookman Old Style" w:cs="Arial"/>
        </w:rPr>
        <w:t xml:space="preserve"> </w:t>
      </w:r>
      <w:proofErr w:type="spellStart"/>
      <w:r w:rsidRPr="00BE79A8">
        <w:rPr>
          <w:rFonts w:ascii="Bookman Old Style" w:hAnsi="Bookman Old Style" w:cs="Arial"/>
        </w:rPr>
        <w:t>antara</w:t>
      </w:r>
      <w:proofErr w:type="spellEnd"/>
      <w:r w:rsidRPr="00BE79A8">
        <w:rPr>
          <w:rFonts w:ascii="Bookman Old Style" w:hAnsi="Bookman Old Style" w:cs="Arial"/>
        </w:rPr>
        <w:t xml:space="preserve"> </w:t>
      </w:r>
      <w:proofErr w:type="spellStart"/>
      <w:r w:rsidRPr="00BE79A8">
        <w:rPr>
          <w:rFonts w:ascii="Bookman Old Style" w:hAnsi="Bookman Old Style" w:cs="Arial"/>
        </w:rPr>
        <w:t>dosen</w:t>
      </w:r>
      <w:proofErr w:type="spellEnd"/>
      <w:r w:rsidRPr="00BE79A8">
        <w:rPr>
          <w:rFonts w:ascii="Bookman Old Style" w:hAnsi="Bookman Old Style" w:cs="Arial"/>
        </w:rPr>
        <w:t xml:space="preserve"> </w:t>
      </w:r>
      <w:proofErr w:type="spellStart"/>
      <w:r w:rsidRPr="00BE79A8">
        <w:rPr>
          <w:rFonts w:ascii="Bookman Old Style" w:hAnsi="Bookman Old Style" w:cs="Arial"/>
        </w:rPr>
        <w:t>lintas</w:t>
      </w:r>
      <w:proofErr w:type="spellEnd"/>
      <w:r w:rsidRPr="00BE79A8">
        <w:rPr>
          <w:rFonts w:ascii="Bookman Old Style" w:hAnsi="Bookman Old Style" w:cs="Arial"/>
        </w:rPr>
        <w:t xml:space="preserve"> </w:t>
      </w:r>
      <w:proofErr w:type="spellStart"/>
      <w:r w:rsidRPr="00BE79A8">
        <w:rPr>
          <w:rFonts w:ascii="Bookman Old Style" w:hAnsi="Bookman Old Style" w:cs="Arial"/>
        </w:rPr>
        <w:t>perguruan</w:t>
      </w:r>
      <w:proofErr w:type="spellEnd"/>
      <w:r w:rsidRPr="00BE79A8">
        <w:rPr>
          <w:rFonts w:ascii="Bookman Old Style" w:hAnsi="Bookman Old Style" w:cs="Arial"/>
        </w:rPr>
        <w:t xml:space="preserve"> </w:t>
      </w:r>
      <w:proofErr w:type="spellStart"/>
      <w:r w:rsidRPr="00BE79A8">
        <w:rPr>
          <w:rFonts w:ascii="Bookman Old Style" w:hAnsi="Bookman Old Style" w:cs="Arial"/>
        </w:rPr>
        <w:t>tinggi</w:t>
      </w:r>
      <w:proofErr w:type="spellEnd"/>
      <w:r w:rsidRPr="00BE79A8">
        <w:rPr>
          <w:rFonts w:ascii="Bookman Old Style" w:hAnsi="Bookman Old Style" w:cs="Arial"/>
        </w:rPr>
        <w:t xml:space="preserve"> </w:t>
      </w:r>
      <w:proofErr w:type="spellStart"/>
      <w:r w:rsidRPr="00BE79A8">
        <w:rPr>
          <w:rFonts w:ascii="Bookman Old Style" w:hAnsi="Bookman Old Style" w:cs="Arial"/>
        </w:rPr>
        <w:t>dengan</w:t>
      </w:r>
      <w:proofErr w:type="spellEnd"/>
      <w:r w:rsidRPr="00BE79A8">
        <w:rPr>
          <w:rFonts w:ascii="Bookman Old Style" w:hAnsi="Bookman Old Style" w:cs="Arial"/>
        </w:rPr>
        <w:t xml:space="preserve"> </w:t>
      </w:r>
      <w:proofErr w:type="spellStart"/>
      <w:r w:rsidRPr="00BE79A8">
        <w:rPr>
          <w:rFonts w:ascii="Bookman Old Style" w:hAnsi="Bookman Old Style" w:cs="Arial"/>
        </w:rPr>
        <w:t>melibatkan</w:t>
      </w:r>
      <w:proofErr w:type="spellEnd"/>
      <w:r w:rsidRPr="00BE79A8">
        <w:rPr>
          <w:rFonts w:ascii="Bookman Old Style" w:hAnsi="Bookman Old Style" w:cs="Arial"/>
        </w:rPr>
        <w:t xml:space="preserve"> </w:t>
      </w:r>
      <w:proofErr w:type="spellStart"/>
      <w:r w:rsidRPr="00BE79A8">
        <w:rPr>
          <w:rFonts w:ascii="Bookman Old Style" w:hAnsi="Bookman Old Style" w:cs="Arial"/>
        </w:rPr>
        <w:t>mahasiswa</w:t>
      </w:r>
      <w:proofErr w:type="spellEnd"/>
      <w:r w:rsidRPr="00BE79A8">
        <w:rPr>
          <w:rFonts w:ascii="Bookman Old Style" w:hAnsi="Bookman Old Style" w:cs="Arial"/>
        </w:rPr>
        <w:t xml:space="preserve"> </w:t>
      </w:r>
      <w:proofErr w:type="spellStart"/>
      <w:r w:rsidRPr="00BE79A8">
        <w:rPr>
          <w:rFonts w:ascii="Bookman Old Style" w:hAnsi="Bookman Old Style" w:cs="Arial"/>
        </w:rPr>
        <w:t>dapat</w:t>
      </w:r>
      <w:proofErr w:type="spellEnd"/>
      <w:r w:rsidRPr="00BE79A8">
        <w:rPr>
          <w:rFonts w:ascii="Bookman Old Style" w:hAnsi="Bookman Old Style" w:cs="Arial"/>
        </w:rPr>
        <w:t xml:space="preserve"> </w:t>
      </w:r>
      <w:proofErr w:type="spellStart"/>
      <w:r w:rsidRPr="00BE79A8">
        <w:rPr>
          <w:rFonts w:ascii="Bookman Old Style" w:hAnsi="Bookman Old Style" w:cs="Arial"/>
        </w:rPr>
        <w:t>disimpulkan</w:t>
      </w:r>
      <w:proofErr w:type="spellEnd"/>
      <w:r w:rsidRPr="00BE79A8">
        <w:rPr>
          <w:rFonts w:ascii="Bookman Old Style" w:hAnsi="Bookman Old Style" w:cs="Arial"/>
        </w:rPr>
        <w:t xml:space="preserve"> </w:t>
      </w:r>
      <w:proofErr w:type="spellStart"/>
      <w:r w:rsidRPr="00BE79A8">
        <w:rPr>
          <w:rFonts w:ascii="Bookman Old Style" w:hAnsi="Bookman Old Style" w:cs="Arial"/>
        </w:rPr>
        <w:t>bahwa</w:t>
      </w:r>
      <w:proofErr w:type="spellEnd"/>
      <w:r w:rsidRPr="00BE79A8">
        <w:rPr>
          <w:rFonts w:ascii="Bookman Old Style" w:hAnsi="Bookman Old Style" w:cs="Arial"/>
        </w:rPr>
        <w:t xml:space="preserve"> </w:t>
      </w:r>
      <w:proofErr w:type="spellStart"/>
      <w:r w:rsidRPr="00BE79A8">
        <w:rPr>
          <w:rFonts w:ascii="Bookman Old Style" w:hAnsi="Bookman Old Style" w:cs="Arial"/>
        </w:rPr>
        <w:t>pemahaman</w:t>
      </w:r>
      <w:proofErr w:type="spellEnd"/>
      <w:r w:rsidRPr="00BE79A8">
        <w:rPr>
          <w:rFonts w:ascii="Bookman Old Style" w:hAnsi="Bookman Old Style" w:cs="Arial"/>
        </w:rPr>
        <w:t xml:space="preserve"> dan </w:t>
      </w:r>
      <w:proofErr w:type="spellStart"/>
      <w:r w:rsidRPr="00BE79A8">
        <w:rPr>
          <w:rFonts w:ascii="Bookman Old Style" w:hAnsi="Bookman Old Style" w:cs="Arial"/>
        </w:rPr>
        <w:t>penerapan</w:t>
      </w:r>
      <w:proofErr w:type="spellEnd"/>
      <w:r w:rsidRPr="00BE79A8">
        <w:rPr>
          <w:rFonts w:ascii="Bookman Old Style" w:hAnsi="Bookman Old Style" w:cs="Arial"/>
        </w:rPr>
        <w:t xml:space="preserve"> PP No. 4 </w:t>
      </w:r>
      <w:proofErr w:type="spellStart"/>
      <w:r w:rsidRPr="00BE79A8">
        <w:rPr>
          <w:rFonts w:ascii="Bookman Old Style" w:hAnsi="Bookman Old Style" w:cs="Arial"/>
        </w:rPr>
        <w:t>Tahun</w:t>
      </w:r>
      <w:proofErr w:type="spellEnd"/>
      <w:r w:rsidRPr="00BE79A8">
        <w:rPr>
          <w:rFonts w:ascii="Bookman Old Style" w:hAnsi="Bookman Old Style" w:cs="Arial"/>
        </w:rPr>
        <w:t xml:space="preserve"> 2011 </w:t>
      </w:r>
      <w:proofErr w:type="spellStart"/>
      <w:r w:rsidRPr="00BE79A8">
        <w:rPr>
          <w:rFonts w:ascii="Bookman Old Style" w:hAnsi="Bookman Old Style" w:cs="Arial"/>
        </w:rPr>
        <w:t>tentang</w:t>
      </w:r>
      <w:proofErr w:type="spellEnd"/>
      <w:r w:rsidRPr="00BE79A8">
        <w:rPr>
          <w:rFonts w:ascii="Bookman Old Style" w:hAnsi="Bookman Old Style" w:cs="Arial"/>
        </w:rPr>
        <w:t xml:space="preserve"> </w:t>
      </w:r>
      <w:proofErr w:type="spellStart"/>
      <w:r w:rsidRPr="00BE79A8">
        <w:rPr>
          <w:rFonts w:ascii="Bookman Old Style" w:hAnsi="Bookman Old Style" w:cs="Arial"/>
        </w:rPr>
        <w:t>pengelolaan</w:t>
      </w:r>
      <w:proofErr w:type="spellEnd"/>
      <w:r w:rsidRPr="00BE79A8">
        <w:rPr>
          <w:rFonts w:ascii="Bookman Old Style" w:hAnsi="Bookman Old Style" w:cs="Arial"/>
        </w:rPr>
        <w:t xml:space="preserve"> </w:t>
      </w:r>
      <w:proofErr w:type="spellStart"/>
      <w:r w:rsidRPr="00BE79A8">
        <w:rPr>
          <w:rFonts w:ascii="Bookman Old Style" w:hAnsi="Bookman Old Style" w:cs="Arial"/>
        </w:rPr>
        <w:t>sampah</w:t>
      </w:r>
      <w:proofErr w:type="spellEnd"/>
      <w:r w:rsidRPr="00BE79A8">
        <w:rPr>
          <w:rFonts w:ascii="Bookman Old Style" w:hAnsi="Bookman Old Style" w:cs="Arial"/>
        </w:rPr>
        <w:t xml:space="preserve"> </w:t>
      </w:r>
      <w:proofErr w:type="spellStart"/>
      <w:r w:rsidRPr="00BE79A8">
        <w:rPr>
          <w:rFonts w:ascii="Bookman Old Style" w:hAnsi="Bookman Old Style" w:cs="Arial"/>
        </w:rPr>
        <w:t>dalam</w:t>
      </w:r>
      <w:proofErr w:type="spellEnd"/>
      <w:r w:rsidRPr="00BE79A8">
        <w:rPr>
          <w:rFonts w:ascii="Bookman Old Style" w:hAnsi="Bookman Old Style" w:cs="Arial"/>
        </w:rPr>
        <w:t xml:space="preserve"> </w:t>
      </w:r>
      <w:proofErr w:type="spellStart"/>
      <w:r w:rsidRPr="00BE79A8">
        <w:rPr>
          <w:rFonts w:ascii="Bookman Old Style" w:hAnsi="Bookman Old Style" w:cs="Arial"/>
        </w:rPr>
        <w:t>rangka</w:t>
      </w:r>
      <w:proofErr w:type="spellEnd"/>
      <w:r w:rsidRPr="00BE79A8">
        <w:rPr>
          <w:rFonts w:ascii="Bookman Old Style" w:hAnsi="Bookman Old Style" w:cs="Arial"/>
        </w:rPr>
        <w:t xml:space="preserve"> </w:t>
      </w:r>
      <w:proofErr w:type="spellStart"/>
      <w:r w:rsidRPr="00BE79A8">
        <w:rPr>
          <w:rFonts w:ascii="Bookman Old Style" w:hAnsi="Bookman Old Style" w:cs="Arial"/>
        </w:rPr>
        <w:t>meningkatkan</w:t>
      </w:r>
      <w:proofErr w:type="spellEnd"/>
      <w:r w:rsidRPr="00BE79A8">
        <w:rPr>
          <w:rFonts w:ascii="Bookman Old Style" w:hAnsi="Bookman Old Style" w:cs="Arial"/>
        </w:rPr>
        <w:t xml:space="preserve"> </w:t>
      </w:r>
      <w:proofErr w:type="spellStart"/>
      <w:r w:rsidRPr="00BE79A8">
        <w:rPr>
          <w:rFonts w:ascii="Bookman Old Style" w:hAnsi="Bookman Old Style" w:cs="Arial"/>
        </w:rPr>
        <w:t>pendapatan</w:t>
      </w:r>
      <w:proofErr w:type="spellEnd"/>
      <w:r w:rsidRPr="00BE79A8">
        <w:rPr>
          <w:rFonts w:ascii="Bookman Old Style" w:hAnsi="Bookman Old Style" w:cs="Arial"/>
        </w:rPr>
        <w:t xml:space="preserve"> UMKM. </w:t>
      </w:r>
      <w:proofErr w:type="spellStart"/>
      <w:r w:rsidRPr="00BE79A8">
        <w:rPr>
          <w:rFonts w:ascii="Bookman Old Style" w:hAnsi="Bookman Old Style" w:cs="Arial"/>
        </w:rPr>
        <w:t>Berdasarkan</w:t>
      </w:r>
      <w:proofErr w:type="spellEnd"/>
      <w:r w:rsidRPr="00BE79A8">
        <w:rPr>
          <w:rFonts w:ascii="Bookman Old Style" w:hAnsi="Bookman Old Style" w:cs="Arial"/>
        </w:rPr>
        <w:t xml:space="preserve"> </w:t>
      </w:r>
      <w:proofErr w:type="spellStart"/>
      <w:r w:rsidRPr="00BE79A8">
        <w:rPr>
          <w:rFonts w:ascii="Bookman Old Style" w:hAnsi="Bookman Old Style" w:cs="Arial"/>
        </w:rPr>
        <w:t>sosialiasi</w:t>
      </w:r>
      <w:proofErr w:type="spellEnd"/>
      <w:r w:rsidRPr="00BE79A8">
        <w:rPr>
          <w:rFonts w:ascii="Bookman Old Style" w:hAnsi="Bookman Old Style" w:cs="Arial"/>
        </w:rPr>
        <w:t xml:space="preserve"> yang </w:t>
      </w:r>
      <w:proofErr w:type="spellStart"/>
      <w:r w:rsidRPr="00BE79A8">
        <w:rPr>
          <w:rFonts w:ascii="Bookman Old Style" w:hAnsi="Bookman Old Style" w:cs="Arial"/>
        </w:rPr>
        <w:t>dilakukan</w:t>
      </w:r>
      <w:proofErr w:type="spellEnd"/>
      <w:r w:rsidRPr="00BE79A8">
        <w:rPr>
          <w:rFonts w:ascii="Bookman Old Style" w:hAnsi="Bookman Old Style" w:cs="Arial"/>
        </w:rPr>
        <w:t xml:space="preserve"> para </w:t>
      </w:r>
      <w:proofErr w:type="spellStart"/>
      <w:r w:rsidRPr="00BE79A8">
        <w:rPr>
          <w:rFonts w:ascii="Bookman Old Style" w:hAnsi="Bookman Old Style" w:cs="Arial"/>
        </w:rPr>
        <w:t>pelaku</w:t>
      </w:r>
      <w:proofErr w:type="spellEnd"/>
      <w:r w:rsidRPr="00BE79A8">
        <w:rPr>
          <w:rFonts w:ascii="Bookman Old Style" w:hAnsi="Bookman Old Style" w:cs="Arial"/>
        </w:rPr>
        <w:t xml:space="preserve"> UMKM </w:t>
      </w:r>
      <w:proofErr w:type="spellStart"/>
      <w:r w:rsidRPr="00BE79A8">
        <w:rPr>
          <w:rFonts w:ascii="Bookman Old Style" w:hAnsi="Bookman Old Style" w:cs="Arial"/>
        </w:rPr>
        <w:t>telah</w:t>
      </w:r>
      <w:proofErr w:type="spellEnd"/>
      <w:r w:rsidRPr="00BE79A8">
        <w:rPr>
          <w:rFonts w:ascii="Bookman Old Style" w:hAnsi="Bookman Old Style" w:cs="Arial"/>
        </w:rPr>
        <w:t xml:space="preserve"> </w:t>
      </w:r>
      <w:proofErr w:type="spellStart"/>
      <w:r w:rsidRPr="00BE79A8">
        <w:rPr>
          <w:rFonts w:ascii="Bookman Old Style" w:hAnsi="Bookman Old Style" w:cs="Arial"/>
        </w:rPr>
        <w:t>menyadari</w:t>
      </w:r>
      <w:proofErr w:type="spellEnd"/>
      <w:r w:rsidRPr="00BE79A8">
        <w:rPr>
          <w:rFonts w:ascii="Bookman Old Style" w:hAnsi="Bookman Old Style" w:cs="Arial"/>
        </w:rPr>
        <w:t xml:space="preserve"> </w:t>
      </w:r>
      <w:proofErr w:type="spellStart"/>
      <w:r w:rsidRPr="00BE79A8">
        <w:rPr>
          <w:rFonts w:ascii="Bookman Old Style" w:hAnsi="Bookman Old Style" w:cs="Arial"/>
        </w:rPr>
        <w:t>pentingnya</w:t>
      </w:r>
      <w:proofErr w:type="spellEnd"/>
      <w:r w:rsidRPr="00BE79A8">
        <w:rPr>
          <w:rFonts w:ascii="Bookman Old Style" w:hAnsi="Bookman Old Style" w:cs="Arial"/>
        </w:rPr>
        <w:t xml:space="preserve"> </w:t>
      </w:r>
      <w:proofErr w:type="spellStart"/>
      <w:r w:rsidRPr="00BE79A8">
        <w:rPr>
          <w:rFonts w:ascii="Bookman Old Style" w:hAnsi="Bookman Old Style" w:cs="Arial"/>
        </w:rPr>
        <w:t>menjaga</w:t>
      </w:r>
      <w:proofErr w:type="spellEnd"/>
      <w:r w:rsidRPr="00BE79A8">
        <w:rPr>
          <w:rFonts w:ascii="Bookman Old Style" w:hAnsi="Bookman Old Style" w:cs="Arial"/>
        </w:rPr>
        <w:t xml:space="preserve"> </w:t>
      </w:r>
      <w:proofErr w:type="spellStart"/>
      <w:r w:rsidRPr="00BE79A8">
        <w:rPr>
          <w:rFonts w:ascii="Bookman Old Style" w:hAnsi="Bookman Old Style" w:cs="Arial"/>
        </w:rPr>
        <w:t>lingkungan</w:t>
      </w:r>
      <w:proofErr w:type="spellEnd"/>
      <w:r w:rsidRPr="00BE79A8">
        <w:rPr>
          <w:rFonts w:ascii="Bookman Old Style" w:hAnsi="Bookman Old Style" w:cs="Arial"/>
        </w:rPr>
        <w:t xml:space="preserve">, agar para </w:t>
      </w:r>
      <w:proofErr w:type="spellStart"/>
      <w:r w:rsidRPr="00BE79A8">
        <w:rPr>
          <w:rFonts w:ascii="Bookman Old Style" w:hAnsi="Bookman Old Style" w:cs="Arial"/>
        </w:rPr>
        <w:t>wisatawan</w:t>
      </w:r>
      <w:proofErr w:type="spellEnd"/>
      <w:r w:rsidRPr="00BE79A8">
        <w:rPr>
          <w:rFonts w:ascii="Bookman Old Style" w:hAnsi="Bookman Old Style" w:cs="Arial"/>
        </w:rPr>
        <w:t xml:space="preserve"> </w:t>
      </w:r>
      <w:proofErr w:type="spellStart"/>
      <w:r w:rsidRPr="00BE79A8">
        <w:rPr>
          <w:rFonts w:ascii="Bookman Old Style" w:hAnsi="Bookman Old Style" w:cs="Arial"/>
        </w:rPr>
        <w:t>baik</w:t>
      </w:r>
      <w:proofErr w:type="spellEnd"/>
      <w:r w:rsidRPr="00BE79A8">
        <w:rPr>
          <w:rFonts w:ascii="Bookman Old Style" w:hAnsi="Bookman Old Style" w:cs="Arial"/>
        </w:rPr>
        <w:t xml:space="preserve"> </w:t>
      </w:r>
      <w:proofErr w:type="spellStart"/>
      <w:r w:rsidRPr="00BE79A8">
        <w:rPr>
          <w:rFonts w:ascii="Bookman Old Style" w:hAnsi="Bookman Old Style" w:cs="Arial"/>
        </w:rPr>
        <w:t>domistik</w:t>
      </w:r>
      <w:proofErr w:type="spellEnd"/>
      <w:r w:rsidRPr="00BE79A8">
        <w:rPr>
          <w:rFonts w:ascii="Bookman Old Style" w:hAnsi="Bookman Old Style" w:cs="Arial"/>
        </w:rPr>
        <w:t xml:space="preserve"> </w:t>
      </w:r>
      <w:proofErr w:type="spellStart"/>
      <w:r w:rsidRPr="00BE79A8">
        <w:rPr>
          <w:rFonts w:ascii="Bookman Old Style" w:hAnsi="Bookman Old Style" w:cs="Arial"/>
        </w:rPr>
        <w:t>maupun</w:t>
      </w:r>
      <w:proofErr w:type="spellEnd"/>
      <w:r w:rsidRPr="00BE79A8">
        <w:rPr>
          <w:rFonts w:ascii="Bookman Old Style" w:hAnsi="Bookman Old Style" w:cs="Arial"/>
        </w:rPr>
        <w:t xml:space="preserve"> </w:t>
      </w:r>
      <w:proofErr w:type="spellStart"/>
      <w:r w:rsidRPr="00BE79A8">
        <w:rPr>
          <w:rFonts w:ascii="Bookman Old Style" w:hAnsi="Bookman Old Style" w:cs="Arial"/>
        </w:rPr>
        <w:t>wisatawan</w:t>
      </w:r>
      <w:proofErr w:type="spellEnd"/>
      <w:r w:rsidRPr="00BE79A8">
        <w:rPr>
          <w:rFonts w:ascii="Bookman Old Style" w:hAnsi="Bookman Old Style" w:cs="Arial"/>
        </w:rPr>
        <w:t xml:space="preserve"> </w:t>
      </w:r>
      <w:proofErr w:type="spellStart"/>
      <w:r w:rsidRPr="00BE79A8">
        <w:rPr>
          <w:rFonts w:ascii="Bookman Old Style" w:hAnsi="Bookman Old Style" w:cs="Arial"/>
        </w:rPr>
        <w:t>manca</w:t>
      </w:r>
      <w:proofErr w:type="spellEnd"/>
      <w:r w:rsidRPr="00BE79A8">
        <w:rPr>
          <w:rFonts w:ascii="Bookman Old Style" w:hAnsi="Bookman Old Style" w:cs="Arial"/>
        </w:rPr>
        <w:t xml:space="preserve"> negara </w:t>
      </w:r>
      <w:proofErr w:type="spellStart"/>
      <w:r w:rsidRPr="00BE79A8">
        <w:rPr>
          <w:rFonts w:ascii="Bookman Old Style" w:hAnsi="Bookman Old Style" w:cs="Arial"/>
        </w:rPr>
        <w:t>akan</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memberikan</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citra</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positif</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bagi</w:t>
      </w:r>
      <w:proofErr w:type="spellEnd"/>
      <w:r w:rsidR="00225D83" w:rsidRPr="00BE79A8">
        <w:rPr>
          <w:rFonts w:ascii="Bookman Old Style" w:hAnsi="Bookman Old Style" w:cs="Arial"/>
        </w:rPr>
        <w:t xml:space="preserve"> Kota Makassar. Hal </w:t>
      </w:r>
      <w:proofErr w:type="spellStart"/>
      <w:r w:rsidR="00225D83" w:rsidRPr="00BE79A8">
        <w:rPr>
          <w:rFonts w:ascii="Bookman Old Style" w:hAnsi="Bookman Old Style" w:cs="Arial"/>
        </w:rPr>
        <w:t>ini</w:t>
      </w:r>
      <w:proofErr w:type="spellEnd"/>
      <w:r w:rsidR="00225D83" w:rsidRPr="00BE79A8">
        <w:rPr>
          <w:rFonts w:ascii="Bookman Old Style" w:hAnsi="Bookman Old Style" w:cs="Arial"/>
        </w:rPr>
        <w:t xml:space="preserve"> juga </w:t>
      </w:r>
      <w:proofErr w:type="spellStart"/>
      <w:r w:rsidR="00225D83" w:rsidRPr="00BE79A8">
        <w:rPr>
          <w:rFonts w:ascii="Bookman Old Style" w:hAnsi="Bookman Old Style" w:cs="Arial"/>
        </w:rPr>
        <w:t>akan</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menarik</w:t>
      </w:r>
      <w:proofErr w:type="spellEnd"/>
      <w:r w:rsidR="00225D83" w:rsidRPr="00BE79A8">
        <w:rPr>
          <w:rFonts w:ascii="Bookman Old Style" w:hAnsi="Bookman Old Style" w:cs="Arial"/>
        </w:rPr>
        <w:t xml:space="preserve"> para </w:t>
      </w:r>
      <w:proofErr w:type="spellStart"/>
      <w:r w:rsidR="00225D83" w:rsidRPr="00BE79A8">
        <w:rPr>
          <w:rFonts w:ascii="Bookman Old Style" w:hAnsi="Bookman Old Style" w:cs="Arial"/>
        </w:rPr>
        <w:t>wisatawan</w:t>
      </w:r>
      <w:proofErr w:type="spellEnd"/>
      <w:r w:rsidR="00225D83" w:rsidRPr="00BE79A8">
        <w:rPr>
          <w:rFonts w:ascii="Bookman Old Style" w:hAnsi="Bookman Old Style" w:cs="Arial"/>
        </w:rPr>
        <w:t xml:space="preserve"> </w:t>
      </w:r>
      <w:proofErr w:type="spellStart"/>
      <w:r w:rsidR="00225D83" w:rsidRPr="00BE79A8">
        <w:rPr>
          <w:rFonts w:ascii="Bookman Old Style" w:hAnsi="Bookman Old Style" w:cs="Arial"/>
        </w:rPr>
        <w:t>untuk</w:t>
      </w:r>
      <w:proofErr w:type="spellEnd"/>
      <w:r w:rsidRPr="00BE79A8">
        <w:rPr>
          <w:rFonts w:ascii="Bookman Old Style" w:hAnsi="Bookman Old Style" w:cs="Arial"/>
        </w:rPr>
        <w:t xml:space="preserve"> </w:t>
      </w:r>
      <w:proofErr w:type="spellStart"/>
      <w:r w:rsidRPr="00BE79A8">
        <w:rPr>
          <w:rFonts w:ascii="Bookman Old Style" w:hAnsi="Bookman Old Style" w:cs="Arial"/>
        </w:rPr>
        <w:t>betah</w:t>
      </w:r>
      <w:proofErr w:type="spellEnd"/>
      <w:r w:rsidRPr="00BE79A8">
        <w:rPr>
          <w:rFonts w:ascii="Bookman Old Style" w:hAnsi="Bookman Old Style" w:cs="Arial"/>
        </w:rPr>
        <w:t xml:space="preserve"> dan </w:t>
      </w:r>
      <w:proofErr w:type="spellStart"/>
      <w:r w:rsidRPr="00BE79A8">
        <w:rPr>
          <w:rFonts w:ascii="Bookman Old Style" w:hAnsi="Bookman Old Style" w:cs="Arial"/>
        </w:rPr>
        <w:t>berbelanja</w:t>
      </w:r>
      <w:proofErr w:type="spellEnd"/>
      <w:r w:rsidRPr="00BE79A8">
        <w:rPr>
          <w:rFonts w:ascii="Bookman Old Style" w:hAnsi="Bookman Old Style" w:cs="Arial"/>
        </w:rPr>
        <w:t xml:space="preserve"> </w:t>
      </w:r>
      <w:proofErr w:type="spellStart"/>
      <w:r w:rsidRPr="00BE79A8">
        <w:rPr>
          <w:rFonts w:ascii="Bookman Old Style" w:hAnsi="Bookman Old Style" w:cs="Arial"/>
        </w:rPr>
        <w:t>kepada</w:t>
      </w:r>
      <w:proofErr w:type="spellEnd"/>
      <w:r w:rsidRPr="00BE79A8">
        <w:rPr>
          <w:rFonts w:ascii="Bookman Old Style" w:hAnsi="Bookman Old Style" w:cs="Arial"/>
        </w:rPr>
        <w:t xml:space="preserve"> </w:t>
      </w:r>
      <w:proofErr w:type="spellStart"/>
      <w:r w:rsidRPr="00BE79A8">
        <w:rPr>
          <w:rFonts w:ascii="Bookman Old Style" w:hAnsi="Bookman Old Style" w:cs="Arial"/>
        </w:rPr>
        <w:t>kios-</w:t>
      </w:r>
      <w:r w:rsidR="008042BA" w:rsidRPr="00BE79A8">
        <w:rPr>
          <w:rFonts w:ascii="Bookman Old Style" w:hAnsi="Bookman Old Style" w:cs="Arial"/>
        </w:rPr>
        <w:t>Tenan</w:t>
      </w:r>
      <w:r w:rsidRPr="00BE79A8">
        <w:rPr>
          <w:rFonts w:ascii="Bookman Old Style" w:hAnsi="Bookman Old Style" w:cs="Arial"/>
        </w:rPr>
        <w:t>yang</w:t>
      </w:r>
      <w:proofErr w:type="spellEnd"/>
      <w:r w:rsidRPr="00BE79A8">
        <w:rPr>
          <w:rFonts w:ascii="Bookman Old Style" w:hAnsi="Bookman Old Style" w:cs="Arial"/>
        </w:rPr>
        <w:t xml:space="preserve"> </w:t>
      </w:r>
      <w:proofErr w:type="spellStart"/>
      <w:r w:rsidRPr="00BE79A8">
        <w:rPr>
          <w:rFonts w:ascii="Bookman Old Style" w:hAnsi="Bookman Old Style" w:cs="Arial"/>
        </w:rPr>
        <w:t>berada</w:t>
      </w:r>
      <w:proofErr w:type="spellEnd"/>
      <w:r w:rsidRPr="00BE79A8">
        <w:rPr>
          <w:rFonts w:ascii="Bookman Old Style" w:hAnsi="Bookman Old Style" w:cs="Arial"/>
        </w:rPr>
        <w:t xml:space="preserve"> di Kawasan Pantai </w:t>
      </w:r>
      <w:proofErr w:type="spellStart"/>
      <w:r w:rsidRPr="00BE79A8">
        <w:rPr>
          <w:rFonts w:ascii="Bookman Old Style" w:hAnsi="Bookman Old Style" w:cs="Arial"/>
        </w:rPr>
        <w:t>Losari</w:t>
      </w:r>
      <w:proofErr w:type="spellEnd"/>
      <w:r w:rsidRPr="00BE79A8">
        <w:rPr>
          <w:rFonts w:ascii="Bookman Old Style" w:hAnsi="Bookman Old Style" w:cs="Arial"/>
        </w:rPr>
        <w:t xml:space="preserve">. </w:t>
      </w:r>
      <w:proofErr w:type="spellStart"/>
      <w:r w:rsidRPr="00BE79A8">
        <w:rPr>
          <w:rFonts w:ascii="Bookman Old Style" w:hAnsi="Bookman Old Style" w:cs="Arial"/>
        </w:rPr>
        <w:t>Tingginya</w:t>
      </w:r>
      <w:proofErr w:type="spellEnd"/>
      <w:r w:rsidRPr="00BE79A8">
        <w:rPr>
          <w:rFonts w:ascii="Bookman Old Style" w:hAnsi="Bookman Old Style" w:cs="Arial"/>
        </w:rPr>
        <w:t xml:space="preserve"> </w:t>
      </w:r>
      <w:proofErr w:type="spellStart"/>
      <w:r w:rsidRPr="00BE79A8">
        <w:rPr>
          <w:rFonts w:ascii="Bookman Old Style" w:hAnsi="Bookman Old Style" w:cs="Arial"/>
        </w:rPr>
        <w:t>minat</w:t>
      </w:r>
      <w:proofErr w:type="spellEnd"/>
      <w:r w:rsidRPr="00BE79A8">
        <w:rPr>
          <w:rFonts w:ascii="Bookman Old Style" w:hAnsi="Bookman Old Style" w:cs="Arial"/>
        </w:rPr>
        <w:t xml:space="preserve"> </w:t>
      </w:r>
      <w:proofErr w:type="spellStart"/>
      <w:r w:rsidRPr="00BE79A8">
        <w:rPr>
          <w:rFonts w:ascii="Bookman Old Style" w:hAnsi="Bookman Old Style" w:cs="Arial"/>
        </w:rPr>
        <w:t>untuk</w:t>
      </w:r>
      <w:proofErr w:type="spellEnd"/>
      <w:r w:rsidRPr="00BE79A8">
        <w:rPr>
          <w:rFonts w:ascii="Bookman Old Style" w:hAnsi="Bookman Old Style" w:cs="Arial"/>
        </w:rPr>
        <w:t xml:space="preserve"> </w:t>
      </w:r>
      <w:proofErr w:type="spellStart"/>
      <w:r w:rsidRPr="00BE79A8">
        <w:rPr>
          <w:rFonts w:ascii="Bookman Old Style" w:hAnsi="Bookman Old Style" w:cs="Arial"/>
        </w:rPr>
        <w:t>berbelanja</w:t>
      </w:r>
      <w:proofErr w:type="spellEnd"/>
      <w:r w:rsidRPr="00BE79A8">
        <w:rPr>
          <w:rFonts w:ascii="Bookman Old Style" w:hAnsi="Bookman Old Style" w:cs="Arial"/>
        </w:rPr>
        <w:t xml:space="preserve"> para </w:t>
      </w:r>
      <w:proofErr w:type="spellStart"/>
      <w:r w:rsidRPr="00BE79A8">
        <w:rPr>
          <w:rFonts w:ascii="Bookman Old Style" w:hAnsi="Bookman Old Style" w:cs="Arial"/>
        </w:rPr>
        <w:t>wisatawan</w:t>
      </w:r>
      <w:proofErr w:type="spellEnd"/>
      <w:r w:rsidRPr="00BE79A8">
        <w:rPr>
          <w:rFonts w:ascii="Bookman Old Style" w:hAnsi="Bookman Old Style" w:cs="Arial"/>
        </w:rPr>
        <w:t xml:space="preserve"> </w:t>
      </w:r>
      <w:proofErr w:type="spellStart"/>
      <w:r w:rsidRPr="00BE79A8">
        <w:rPr>
          <w:rFonts w:ascii="Bookman Old Style" w:hAnsi="Bookman Old Style" w:cs="Arial"/>
        </w:rPr>
        <w:t>tersebut</w:t>
      </w:r>
      <w:proofErr w:type="spellEnd"/>
      <w:r w:rsidRPr="00BE79A8">
        <w:rPr>
          <w:rFonts w:ascii="Bookman Old Style" w:hAnsi="Bookman Old Style" w:cs="Arial"/>
        </w:rPr>
        <w:t xml:space="preserve"> </w:t>
      </w:r>
      <w:proofErr w:type="spellStart"/>
      <w:r w:rsidRPr="00BE79A8">
        <w:rPr>
          <w:rFonts w:ascii="Bookman Old Style" w:hAnsi="Bookman Old Style" w:cs="Arial"/>
        </w:rPr>
        <w:t>otomatis</w:t>
      </w:r>
      <w:proofErr w:type="spellEnd"/>
      <w:r w:rsidRPr="00BE79A8">
        <w:rPr>
          <w:rFonts w:ascii="Bookman Old Style" w:hAnsi="Bookman Old Style" w:cs="Arial"/>
        </w:rPr>
        <w:t xml:space="preserve"> </w:t>
      </w:r>
      <w:proofErr w:type="spellStart"/>
      <w:r w:rsidRPr="00BE79A8">
        <w:rPr>
          <w:rFonts w:ascii="Bookman Old Style" w:hAnsi="Bookman Old Style" w:cs="Arial"/>
        </w:rPr>
        <w:t>akan</w:t>
      </w:r>
      <w:proofErr w:type="spellEnd"/>
      <w:r w:rsidRPr="00BE79A8">
        <w:rPr>
          <w:rFonts w:ascii="Bookman Old Style" w:hAnsi="Bookman Old Style" w:cs="Arial"/>
        </w:rPr>
        <w:t xml:space="preserve"> </w:t>
      </w:r>
      <w:proofErr w:type="spellStart"/>
      <w:r w:rsidRPr="00BE79A8">
        <w:rPr>
          <w:rFonts w:ascii="Bookman Old Style" w:hAnsi="Bookman Old Style" w:cs="Arial"/>
        </w:rPr>
        <w:t>meningkatkan</w:t>
      </w:r>
      <w:proofErr w:type="spellEnd"/>
      <w:r w:rsidRPr="00BE79A8">
        <w:rPr>
          <w:rFonts w:ascii="Bookman Old Style" w:hAnsi="Bookman Old Style" w:cs="Arial"/>
        </w:rPr>
        <w:t xml:space="preserve"> </w:t>
      </w:r>
      <w:proofErr w:type="spellStart"/>
      <w:r w:rsidRPr="00BE79A8">
        <w:rPr>
          <w:rFonts w:ascii="Bookman Old Style" w:hAnsi="Bookman Old Style" w:cs="Arial"/>
        </w:rPr>
        <w:t>pendapatan</w:t>
      </w:r>
      <w:proofErr w:type="spellEnd"/>
      <w:r w:rsidRPr="00BE79A8">
        <w:rPr>
          <w:rFonts w:ascii="Bookman Old Style" w:hAnsi="Bookman Old Style" w:cs="Arial"/>
        </w:rPr>
        <w:t xml:space="preserve"> para </w:t>
      </w:r>
      <w:proofErr w:type="spellStart"/>
      <w:r w:rsidRPr="00BE79A8">
        <w:rPr>
          <w:rFonts w:ascii="Bookman Old Style" w:hAnsi="Bookman Old Style" w:cs="Arial"/>
        </w:rPr>
        <w:t>pedagang</w:t>
      </w:r>
      <w:proofErr w:type="spellEnd"/>
      <w:r w:rsidRPr="00BE79A8">
        <w:rPr>
          <w:rFonts w:ascii="Bookman Old Style" w:hAnsi="Bookman Old Style" w:cs="Arial"/>
        </w:rPr>
        <w:t xml:space="preserve"> yang </w:t>
      </w:r>
      <w:proofErr w:type="spellStart"/>
      <w:r w:rsidRPr="00BE79A8">
        <w:rPr>
          <w:rFonts w:ascii="Bookman Old Style" w:hAnsi="Bookman Old Style" w:cs="Arial"/>
        </w:rPr>
        <w:t>berada</w:t>
      </w:r>
      <w:proofErr w:type="spellEnd"/>
      <w:r w:rsidRPr="00BE79A8">
        <w:rPr>
          <w:rFonts w:ascii="Bookman Old Style" w:hAnsi="Bookman Old Style" w:cs="Arial"/>
        </w:rPr>
        <w:t xml:space="preserve"> di </w:t>
      </w:r>
      <w:r w:rsidR="00C73033" w:rsidRPr="00BE79A8">
        <w:rPr>
          <w:rFonts w:ascii="Bookman Old Style" w:hAnsi="Bookman Old Style" w:cs="Arial"/>
        </w:rPr>
        <w:t xml:space="preserve">Kawasan Pantai </w:t>
      </w:r>
      <w:proofErr w:type="spellStart"/>
      <w:r w:rsidR="00C73033" w:rsidRPr="00BE79A8">
        <w:rPr>
          <w:rFonts w:ascii="Bookman Old Style" w:hAnsi="Bookman Old Style" w:cs="Arial"/>
        </w:rPr>
        <w:t>Losari</w:t>
      </w:r>
      <w:proofErr w:type="spellEnd"/>
      <w:r w:rsidR="00C73033" w:rsidRPr="00BE79A8">
        <w:rPr>
          <w:rFonts w:ascii="Bookman Old Style" w:hAnsi="Bookman Old Style" w:cs="Arial"/>
        </w:rPr>
        <w:t xml:space="preserve"> Kota Makassar.</w:t>
      </w:r>
    </w:p>
    <w:p w14:paraId="0C80965A" w14:textId="7CFA71D2" w:rsidR="00A81996" w:rsidRPr="00A81996" w:rsidRDefault="00A81996" w:rsidP="00A81996">
      <w:pPr>
        <w:spacing w:before="15" w:line="360" w:lineRule="auto"/>
        <w:ind w:firstLine="567"/>
        <w:jc w:val="both"/>
        <w:rPr>
          <w:rFonts w:ascii="Bookman Old Style" w:hAnsi="Bookman Old Style" w:cs="Arial"/>
        </w:rPr>
      </w:pPr>
      <w:r w:rsidRPr="00A81996">
        <w:rPr>
          <w:rFonts w:ascii="Bookman Old Style" w:hAnsi="Bookman Old Style" w:cs="Arial"/>
        </w:rPr>
        <w:t xml:space="preserve">Hasil </w:t>
      </w:r>
      <w:proofErr w:type="spellStart"/>
      <w:r>
        <w:rPr>
          <w:rFonts w:ascii="Bookman Old Style" w:hAnsi="Bookman Old Style" w:cs="Arial"/>
        </w:rPr>
        <w:t>sosialisasi</w:t>
      </w:r>
      <w:proofErr w:type="spellEnd"/>
      <w:r>
        <w:rPr>
          <w:rFonts w:ascii="Bookman Old Style" w:hAnsi="Bookman Old Style" w:cs="Arial"/>
        </w:rPr>
        <w:t xml:space="preserve"> </w:t>
      </w:r>
      <w:proofErr w:type="spellStart"/>
      <w:r>
        <w:rPr>
          <w:rFonts w:ascii="Bookman Old Style" w:hAnsi="Bookman Old Style" w:cs="Arial"/>
        </w:rPr>
        <w:t>atas</w:t>
      </w:r>
      <w:proofErr w:type="spellEnd"/>
      <w:r>
        <w:rPr>
          <w:rFonts w:ascii="Bookman Old Style" w:hAnsi="Bookman Old Style" w:cs="Arial"/>
        </w:rPr>
        <w:t xml:space="preserve"> </w:t>
      </w:r>
      <w:proofErr w:type="spellStart"/>
      <w:r>
        <w:rPr>
          <w:rFonts w:ascii="Bookman Old Style" w:hAnsi="Bookman Old Style" w:cs="Arial"/>
        </w:rPr>
        <w:t>pengabdian</w:t>
      </w:r>
      <w:proofErr w:type="spellEnd"/>
      <w:r>
        <w:rPr>
          <w:rFonts w:ascii="Bookman Old Style" w:hAnsi="Bookman Old Style" w:cs="Arial"/>
        </w:rPr>
        <w:t xml:space="preserve"> yang </w:t>
      </w:r>
      <w:proofErr w:type="spellStart"/>
      <w:r>
        <w:rPr>
          <w:rFonts w:ascii="Bookman Old Style" w:hAnsi="Bookman Old Style" w:cs="Arial"/>
        </w:rPr>
        <w:t>dilakukan</w:t>
      </w:r>
      <w:proofErr w:type="spellEnd"/>
      <w:r>
        <w:rPr>
          <w:rFonts w:ascii="Bookman Old Style" w:hAnsi="Bookman Old Style" w:cs="Arial"/>
        </w:rPr>
        <w:t xml:space="preserve">, </w:t>
      </w:r>
      <w:proofErr w:type="spellStart"/>
      <w:r>
        <w:rPr>
          <w:rFonts w:ascii="Bookman Old Style" w:hAnsi="Bookman Old Style" w:cs="Arial"/>
        </w:rPr>
        <w:t>dimana</w:t>
      </w:r>
      <w:proofErr w:type="spellEnd"/>
      <w:r>
        <w:rPr>
          <w:rFonts w:ascii="Bookman Old Style" w:hAnsi="Bookman Old Style" w:cs="Arial"/>
        </w:rPr>
        <w:t xml:space="preserve"> </w:t>
      </w:r>
      <w:proofErr w:type="spellStart"/>
      <w:r>
        <w:rPr>
          <w:rFonts w:ascii="Bookman Old Style" w:hAnsi="Bookman Old Style" w:cs="Arial"/>
        </w:rPr>
        <w:t>pelaku</w:t>
      </w:r>
      <w:proofErr w:type="spellEnd"/>
      <w:r>
        <w:rPr>
          <w:rFonts w:ascii="Bookman Old Style" w:hAnsi="Bookman Old Style" w:cs="Arial"/>
        </w:rPr>
        <w:t xml:space="preserve"> dan </w:t>
      </w:r>
      <w:proofErr w:type="spellStart"/>
      <w:r>
        <w:rPr>
          <w:rFonts w:ascii="Bookman Old Style" w:hAnsi="Bookman Old Style" w:cs="Arial"/>
        </w:rPr>
        <w:t>pengelola</w:t>
      </w:r>
      <w:proofErr w:type="spellEnd"/>
      <w:r>
        <w:rPr>
          <w:rFonts w:ascii="Bookman Old Style" w:hAnsi="Bookman Old Style" w:cs="Arial"/>
        </w:rPr>
        <w:t xml:space="preserve"> UMKM </w:t>
      </w:r>
      <w:proofErr w:type="spellStart"/>
      <w:r>
        <w:rPr>
          <w:rFonts w:ascii="Bookman Old Style" w:hAnsi="Bookman Old Style" w:cs="Arial"/>
        </w:rPr>
        <w:t>mengharapkan</w:t>
      </w:r>
      <w:proofErr w:type="spellEnd"/>
      <w:r>
        <w:rPr>
          <w:rFonts w:ascii="Bookman Old Style" w:hAnsi="Bookman Old Style" w:cs="Arial"/>
        </w:rPr>
        <w:t xml:space="preserve"> </w:t>
      </w:r>
      <w:proofErr w:type="spellStart"/>
      <w:r>
        <w:rPr>
          <w:rFonts w:ascii="Bookman Old Style" w:hAnsi="Bookman Old Style" w:cs="Arial"/>
        </w:rPr>
        <w:t>implementasi</w:t>
      </w:r>
      <w:proofErr w:type="spellEnd"/>
      <w:r>
        <w:rPr>
          <w:rFonts w:ascii="Bookman Old Style" w:hAnsi="Bookman Old Style" w:cs="Arial"/>
        </w:rPr>
        <w:t xml:space="preserve"> </w:t>
      </w:r>
      <w:proofErr w:type="spellStart"/>
      <w:r>
        <w:rPr>
          <w:rFonts w:ascii="Bookman Old Style" w:hAnsi="Bookman Old Style" w:cs="Arial"/>
        </w:rPr>
        <w:t>dari</w:t>
      </w:r>
      <w:proofErr w:type="spellEnd"/>
      <w:r>
        <w:rPr>
          <w:rFonts w:ascii="Bookman Old Style" w:hAnsi="Bookman Old Style" w:cs="Arial"/>
        </w:rPr>
        <w:t xml:space="preserve"> </w:t>
      </w:r>
      <w:proofErr w:type="spellStart"/>
      <w:r>
        <w:rPr>
          <w:rFonts w:ascii="Bookman Old Style" w:hAnsi="Bookman Old Style" w:cs="Arial"/>
        </w:rPr>
        <w:t>Perda</w:t>
      </w:r>
      <w:proofErr w:type="spellEnd"/>
      <w:r>
        <w:rPr>
          <w:rFonts w:ascii="Bookman Old Style" w:hAnsi="Bookman Old Style" w:cs="Arial"/>
        </w:rPr>
        <w:t xml:space="preserve"> </w:t>
      </w:r>
      <w:proofErr w:type="spellStart"/>
      <w:r>
        <w:rPr>
          <w:rFonts w:ascii="Bookman Old Style" w:hAnsi="Bookman Old Style" w:cs="Arial"/>
        </w:rPr>
        <w:t>ini</w:t>
      </w:r>
      <w:proofErr w:type="spellEnd"/>
      <w:r>
        <w:rPr>
          <w:rFonts w:ascii="Bookman Old Style" w:hAnsi="Bookman Old Style" w:cs="Arial"/>
        </w:rPr>
        <w:t xml:space="preserve"> </w:t>
      </w:r>
      <w:proofErr w:type="spellStart"/>
      <w:r>
        <w:rPr>
          <w:rFonts w:ascii="Bookman Old Style" w:hAnsi="Bookman Old Style" w:cs="Arial"/>
        </w:rPr>
        <w:t>dengan</w:t>
      </w:r>
      <w:proofErr w:type="spellEnd"/>
      <w:r>
        <w:rPr>
          <w:rFonts w:ascii="Bookman Old Style" w:hAnsi="Bookman Old Style" w:cs="Arial"/>
        </w:rPr>
        <w:t xml:space="preserve"> </w:t>
      </w:r>
      <w:proofErr w:type="spellStart"/>
      <w:r>
        <w:rPr>
          <w:rFonts w:ascii="Bookman Old Style" w:hAnsi="Bookman Old Style" w:cs="Arial"/>
        </w:rPr>
        <w:t>melakukan</w:t>
      </w:r>
      <w:proofErr w:type="spellEnd"/>
      <w:r>
        <w:rPr>
          <w:rFonts w:ascii="Bookman Old Style" w:hAnsi="Bookman Old Style" w:cs="Arial"/>
        </w:rPr>
        <w:t xml:space="preserve"> </w:t>
      </w:r>
      <w:proofErr w:type="spellStart"/>
      <w:r>
        <w:rPr>
          <w:rFonts w:ascii="Bookman Old Style" w:hAnsi="Bookman Old Style" w:cs="Arial"/>
        </w:rPr>
        <w:t>pelatihan</w:t>
      </w:r>
      <w:proofErr w:type="spellEnd"/>
      <w:r>
        <w:rPr>
          <w:rFonts w:ascii="Bookman Old Style" w:hAnsi="Bookman Old Style" w:cs="Arial"/>
        </w:rPr>
        <w:t xml:space="preserve"> </w:t>
      </w:r>
      <w:proofErr w:type="spellStart"/>
      <w:r>
        <w:rPr>
          <w:rFonts w:ascii="Bookman Old Style" w:hAnsi="Bookman Old Style" w:cs="Arial"/>
        </w:rPr>
        <w:t>kepada</w:t>
      </w:r>
      <w:proofErr w:type="spellEnd"/>
      <w:r>
        <w:rPr>
          <w:rFonts w:ascii="Bookman Old Style" w:hAnsi="Bookman Old Style" w:cs="Arial"/>
        </w:rPr>
        <w:t xml:space="preserve"> para </w:t>
      </w:r>
      <w:proofErr w:type="spellStart"/>
      <w:r>
        <w:rPr>
          <w:rFonts w:ascii="Bookman Old Style" w:hAnsi="Bookman Old Style" w:cs="Arial"/>
        </w:rPr>
        <w:t>pelaku</w:t>
      </w:r>
      <w:proofErr w:type="spellEnd"/>
      <w:r>
        <w:rPr>
          <w:rFonts w:ascii="Bookman Old Style" w:hAnsi="Bookman Old Style" w:cs="Arial"/>
        </w:rPr>
        <w:t xml:space="preserve"> UMKM </w:t>
      </w:r>
      <w:proofErr w:type="spellStart"/>
      <w:r>
        <w:rPr>
          <w:rFonts w:ascii="Bookman Old Style" w:hAnsi="Bookman Old Style" w:cs="Arial"/>
        </w:rPr>
        <w:t>dalam</w:t>
      </w:r>
      <w:proofErr w:type="spellEnd"/>
      <w:r>
        <w:rPr>
          <w:rFonts w:ascii="Bookman Old Style" w:hAnsi="Bookman Old Style" w:cs="Arial"/>
        </w:rPr>
        <w:t xml:space="preserve"> </w:t>
      </w:r>
      <w:proofErr w:type="spellStart"/>
      <w:r>
        <w:rPr>
          <w:rFonts w:ascii="Bookman Old Style" w:hAnsi="Bookman Old Style" w:cs="Arial"/>
        </w:rPr>
        <w:t>hal</w:t>
      </w:r>
      <w:proofErr w:type="spellEnd"/>
      <w:r>
        <w:rPr>
          <w:rFonts w:ascii="Bookman Old Style" w:hAnsi="Bookman Old Style" w:cs="Arial"/>
        </w:rPr>
        <w:t xml:space="preserve"> </w:t>
      </w:r>
      <w:proofErr w:type="spellStart"/>
      <w:r>
        <w:rPr>
          <w:rFonts w:ascii="Bookman Old Style" w:hAnsi="Bookman Old Style" w:cs="Arial"/>
        </w:rPr>
        <w:t>pengelolaan</w:t>
      </w:r>
      <w:proofErr w:type="spellEnd"/>
      <w:r>
        <w:rPr>
          <w:rFonts w:ascii="Bookman Old Style" w:hAnsi="Bookman Old Style" w:cs="Arial"/>
        </w:rPr>
        <w:t xml:space="preserve"> </w:t>
      </w:r>
      <w:proofErr w:type="spellStart"/>
      <w:r>
        <w:rPr>
          <w:rFonts w:ascii="Bookman Old Style" w:hAnsi="Bookman Old Style" w:cs="Arial"/>
        </w:rPr>
        <w:t>sampah</w:t>
      </w:r>
      <w:proofErr w:type="spellEnd"/>
      <w:r>
        <w:rPr>
          <w:rFonts w:ascii="Bookman Old Style" w:hAnsi="Bookman Old Style" w:cs="Arial"/>
        </w:rPr>
        <w:t xml:space="preserve"> </w:t>
      </w:r>
      <w:proofErr w:type="spellStart"/>
      <w:r>
        <w:rPr>
          <w:rFonts w:ascii="Bookman Old Style" w:hAnsi="Bookman Old Style" w:cs="Arial"/>
        </w:rPr>
        <w:t>yakni</w:t>
      </w:r>
      <w:proofErr w:type="spellEnd"/>
      <w:r>
        <w:rPr>
          <w:rFonts w:ascii="Bookman Old Style" w:hAnsi="Bookman Old Style" w:cs="Arial"/>
        </w:rPr>
        <w:t xml:space="preserve"> </w:t>
      </w:r>
      <w:proofErr w:type="spellStart"/>
      <w:r>
        <w:rPr>
          <w:rFonts w:ascii="Bookman Old Style" w:hAnsi="Bookman Old Style" w:cs="Arial"/>
        </w:rPr>
        <w:t>mengelola</w:t>
      </w:r>
      <w:proofErr w:type="spellEnd"/>
      <w:r>
        <w:rPr>
          <w:rFonts w:ascii="Bookman Old Style" w:hAnsi="Bookman Old Style" w:cs="Arial"/>
        </w:rPr>
        <w:t xml:space="preserve"> </w:t>
      </w:r>
      <w:proofErr w:type="spellStart"/>
      <w:r>
        <w:rPr>
          <w:rFonts w:ascii="Bookman Old Style" w:hAnsi="Bookman Old Style" w:cs="Arial"/>
        </w:rPr>
        <w:t>sampah</w:t>
      </w:r>
      <w:proofErr w:type="spellEnd"/>
      <w:r>
        <w:rPr>
          <w:rFonts w:ascii="Bookman Old Style" w:hAnsi="Bookman Old Style" w:cs="Arial"/>
        </w:rPr>
        <w:t xml:space="preserve"> </w:t>
      </w:r>
      <w:proofErr w:type="spellStart"/>
      <w:r>
        <w:rPr>
          <w:rFonts w:ascii="Bookman Old Style" w:hAnsi="Bookman Old Style" w:cs="Arial"/>
        </w:rPr>
        <w:t>untuk</w:t>
      </w:r>
      <w:proofErr w:type="spellEnd"/>
      <w:r>
        <w:rPr>
          <w:rFonts w:ascii="Bookman Old Style" w:hAnsi="Bookman Old Style" w:cs="Arial"/>
        </w:rPr>
        <w:t xml:space="preserve"> </w:t>
      </w:r>
      <w:proofErr w:type="spellStart"/>
      <w:r>
        <w:rPr>
          <w:rFonts w:ascii="Bookman Old Style" w:hAnsi="Bookman Old Style" w:cs="Arial"/>
        </w:rPr>
        <w:t>dijadikan</w:t>
      </w:r>
      <w:proofErr w:type="spellEnd"/>
      <w:r>
        <w:rPr>
          <w:rFonts w:ascii="Bookman Old Style" w:hAnsi="Bookman Old Style" w:cs="Arial"/>
        </w:rPr>
        <w:t xml:space="preserve"> </w:t>
      </w:r>
      <w:proofErr w:type="spellStart"/>
      <w:r>
        <w:rPr>
          <w:rFonts w:ascii="Bookman Old Style" w:hAnsi="Bookman Old Style" w:cs="Arial"/>
        </w:rPr>
        <w:t>kreativitas</w:t>
      </w:r>
      <w:proofErr w:type="spellEnd"/>
      <w:r>
        <w:rPr>
          <w:rFonts w:ascii="Bookman Old Style" w:hAnsi="Bookman Old Style" w:cs="Arial"/>
        </w:rPr>
        <w:t xml:space="preserve"> para UMKM yang </w:t>
      </w:r>
      <w:proofErr w:type="spellStart"/>
      <w:r>
        <w:rPr>
          <w:rFonts w:ascii="Bookman Old Style" w:hAnsi="Bookman Old Style" w:cs="Arial"/>
        </w:rPr>
        <w:t>ada</w:t>
      </w:r>
      <w:proofErr w:type="spellEnd"/>
      <w:r>
        <w:rPr>
          <w:rFonts w:ascii="Bookman Old Style" w:hAnsi="Bookman Old Style" w:cs="Arial"/>
        </w:rPr>
        <w:t xml:space="preserve"> di Pantai </w:t>
      </w:r>
      <w:proofErr w:type="spellStart"/>
      <w:r>
        <w:rPr>
          <w:rFonts w:ascii="Bookman Old Style" w:hAnsi="Bookman Old Style" w:cs="Arial"/>
        </w:rPr>
        <w:t>Losari</w:t>
      </w:r>
      <w:proofErr w:type="spellEnd"/>
      <w:r>
        <w:rPr>
          <w:rFonts w:ascii="Bookman Old Style" w:hAnsi="Bookman Old Style" w:cs="Arial"/>
        </w:rPr>
        <w:t xml:space="preserve"> </w:t>
      </w:r>
      <w:proofErr w:type="spellStart"/>
      <w:r>
        <w:rPr>
          <w:rFonts w:ascii="Bookman Old Style" w:hAnsi="Bookman Old Style" w:cs="Arial"/>
        </w:rPr>
        <w:t>khususnya</w:t>
      </w:r>
      <w:proofErr w:type="spellEnd"/>
      <w:r>
        <w:rPr>
          <w:rFonts w:ascii="Bookman Old Style" w:hAnsi="Bookman Old Style" w:cs="Arial"/>
        </w:rPr>
        <w:t xml:space="preserve"> </w:t>
      </w:r>
      <w:proofErr w:type="spellStart"/>
      <w:r>
        <w:rPr>
          <w:rFonts w:ascii="Bookman Old Style" w:hAnsi="Bookman Old Style" w:cs="Arial"/>
        </w:rPr>
        <w:t>memnafaatkan</w:t>
      </w:r>
      <w:proofErr w:type="spellEnd"/>
      <w:r>
        <w:rPr>
          <w:rFonts w:ascii="Bookman Old Style" w:hAnsi="Bookman Old Style" w:cs="Arial"/>
        </w:rPr>
        <w:t xml:space="preserve"> </w:t>
      </w:r>
      <w:proofErr w:type="spellStart"/>
      <w:r>
        <w:rPr>
          <w:rFonts w:ascii="Bookman Old Style" w:hAnsi="Bookman Old Style" w:cs="Arial"/>
        </w:rPr>
        <w:t>sampah</w:t>
      </w:r>
      <w:proofErr w:type="spellEnd"/>
      <w:r>
        <w:rPr>
          <w:rFonts w:ascii="Bookman Old Style" w:hAnsi="Bookman Old Style" w:cs="Arial"/>
        </w:rPr>
        <w:t xml:space="preserve"> yang </w:t>
      </w:r>
      <w:proofErr w:type="spellStart"/>
      <w:r>
        <w:rPr>
          <w:rFonts w:ascii="Bookman Old Style" w:hAnsi="Bookman Old Style" w:cs="Arial"/>
        </w:rPr>
        <w:t>bersumber</w:t>
      </w:r>
      <w:proofErr w:type="spellEnd"/>
      <w:r>
        <w:rPr>
          <w:rFonts w:ascii="Bookman Old Style" w:hAnsi="Bookman Old Style" w:cs="Arial"/>
        </w:rPr>
        <w:t xml:space="preserve"> </w:t>
      </w:r>
      <w:proofErr w:type="spellStart"/>
      <w:r>
        <w:rPr>
          <w:rFonts w:ascii="Bookman Old Style" w:hAnsi="Bookman Old Style" w:cs="Arial"/>
        </w:rPr>
        <w:t>dari</w:t>
      </w:r>
      <w:proofErr w:type="spellEnd"/>
      <w:r>
        <w:rPr>
          <w:rFonts w:ascii="Bookman Old Style" w:hAnsi="Bookman Old Style" w:cs="Arial"/>
        </w:rPr>
        <w:t xml:space="preserve"> </w:t>
      </w:r>
      <w:proofErr w:type="spellStart"/>
      <w:r>
        <w:rPr>
          <w:rFonts w:ascii="Bookman Old Style" w:hAnsi="Bookman Old Style" w:cs="Arial"/>
        </w:rPr>
        <w:t>jualan</w:t>
      </w:r>
      <w:proofErr w:type="spellEnd"/>
      <w:r>
        <w:rPr>
          <w:rFonts w:ascii="Bookman Old Style" w:hAnsi="Bookman Old Style" w:cs="Arial"/>
        </w:rPr>
        <w:t xml:space="preserve"> </w:t>
      </w:r>
      <w:proofErr w:type="spellStart"/>
      <w:r>
        <w:rPr>
          <w:rFonts w:ascii="Bookman Old Style" w:hAnsi="Bookman Old Style" w:cs="Arial"/>
        </w:rPr>
        <w:t>mereka</w:t>
      </w:r>
      <w:proofErr w:type="spellEnd"/>
      <w:r>
        <w:rPr>
          <w:rFonts w:ascii="Bookman Old Style" w:hAnsi="Bookman Old Style" w:cs="Arial"/>
        </w:rPr>
        <w:t xml:space="preserve"> </w:t>
      </w:r>
      <w:proofErr w:type="spellStart"/>
      <w:r>
        <w:rPr>
          <w:rFonts w:ascii="Bookman Old Style" w:hAnsi="Bookman Old Style" w:cs="Arial"/>
        </w:rPr>
        <w:t>sebagai</w:t>
      </w:r>
      <w:proofErr w:type="spellEnd"/>
      <w:r>
        <w:rPr>
          <w:rFonts w:ascii="Bookman Old Style" w:hAnsi="Bookman Old Style" w:cs="Arial"/>
        </w:rPr>
        <w:t xml:space="preserve"> </w:t>
      </w:r>
      <w:proofErr w:type="spellStart"/>
      <w:r>
        <w:rPr>
          <w:rFonts w:ascii="Bookman Old Style" w:hAnsi="Bookman Old Style" w:cs="Arial"/>
        </w:rPr>
        <w:t>sumber</w:t>
      </w:r>
      <w:proofErr w:type="spellEnd"/>
      <w:r>
        <w:rPr>
          <w:rFonts w:ascii="Bookman Old Style" w:hAnsi="Bookman Old Style" w:cs="Arial"/>
        </w:rPr>
        <w:t xml:space="preserve"> </w:t>
      </w:r>
      <w:proofErr w:type="spellStart"/>
      <w:r>
        <w:rPr>
          <w:rFonts w:ascii="Bookman Old Style" w:hAnsi="Bookman Old Style" w:cs="Arial"/>
        </w:rPr>
        <w:t>pendapatan</w:t>
      </w:r>
      <w:proofErr w:type="spellEnd"/>
      <w:r>
        <w:rPr>
          <w:rFonts w:ascii="Bookman Old Style" w:hAnsi="Bookman Old Style" w:cs="Arial"/>
        </w:rPr>
        <w:t xml:space="preserve"> </w:t>
      </w:r>
      <w:proofErr w:type="spellStart"/>
      <w:r>
        <w:rPr>
          <w:rFonts w:ascii="Bookman Old Style" w:hAnsi="Bookman Old Style" w:cs="Arial"/>
        </w:rPr>
        <w:t>tambahan</w:t>
      </w:r>
      <w:proofErr w:type="spellEnd"/>
      <w:r>
        <w:rPr>
          <w:rFonts w:ascii="Bookman Old Style" w:hAnsi="Bookman Old Style" w:cs="Arial"/>
        </w:rPr>
        <w:t xml:space="preserve"> </w:t>
      </w:r>
      <w:proofErr w:type="spellStart"/>
      <w:r>
        <w:rPr>
          <w:rFonts w:ascii="Bookman Old Style" w:hAnsi="Bookman Old Style" w:cs="Arial"/>
        </w:rPr>
        <w:t>bagi</w:t>
      </w:r>
      <w:proofErr w:type="spellEnd"/>
      <w:r>
        <w:rPr>
          <w:rFonts w:ascii="Bookman Old Style" w:hAnsi="Bookman Old Style" w:cs="Arial"/>
        </w:rPr>
        <w:t xml:space="preserve"> </w:t>
      </w:r>
      <w:proofErr w:type="spellStart"/>
      <w:r w:rsidR="002B4030">
        <w:rPr>
          <w:rFonts w:ascii="Bookman Old Style" w:hAnsi="Bookman Old Style" w:cs="Arial"/>
        </w:rPr>
        <w:t>pelaku</w:t>
      </w:r>
      <w:proofErr w:type="spellEnd"/>
      <w:r w:rsidR="002B4030">
        <w:rPr>
          <w:rFonts w:ascii="Bookman Old Style" w:hAnsi="Bookman Old Style" w:cs="Arial"/>
        </w:rPr>
        <w:t xml:space="preserve"> UMKM. </w:t>
      </w:r>
    </w:p>
    <w:p w14:paraId="557136AB" w14:textId="77777777" w:rsidR="00711013" w:rsidRPr="00BE79A8" w:rsidRDefault="00000000" w:rsidP="00D82E00">
      <w:pPr>
        <w:pStyle w:val="Heading1"/>
        <w:numPr>
          <w:ilvl w:val="0"/>
          <w:numId w:val="0"/>
        </w:numPr>
        <w:spacing w:line="360" w:lineRule="auto"/>
        <w:ind w:left="720" w:hanging="720"/>
        <w:rPr>
          <w:rFonts w:ascii="Bookman Old Style" w:eastAsia="Book Antiqua" w:hAnsi="Bookman Old Style" w:cs="Arial"/>
          <w:sz w:val="20"/>
          <w:szCs w:val="20"/>
        </w:rPr>
      </w:pPr>
      <w:r w:rsidRPr="00BE79A8">
        <w:rPr>
          <w:rFonts w:ascii="Bookman Old Style" w:eastAsia="Book Antiqua" w:hAnsi="Bookman Old Style" w:cs="Arial"/>
          <w:spacing w:val="1"/>
          <w:sz w:val="20"/>
          <w:szCs w:val="20"/>
        </w:rPr>
        <w:t>U</w:t>
      </w:r>
      <w:r w:rsidRPr="00BE79A8">
        <w:rPr>
          <w:rFonts w:ascii="Bookman Old Style" w:eastAsia="Book Antiqua" w:hAnsi="Bookman Old Style" w:cs="Arial"/>
          <w:spacing w:val="-1"/>
          <w:sz w:val="20"/>
          <w:szCs w:val="20"/>
        </w:rPr>
        <w:t>C</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pacing w:val="-3"/>
          <w:sz w:val="20"/>
          <w:szCs w:val="20"/>
        </w:rPr>
        <w:t>P</w:t>
      </w:r>
      <w:r w:rsidRPr="00BE79A8">
        <w:rPr>
          <w:rFonts w:ascii="Bookman Old Style" w:eastAsia="Book Antiqua" w:hAnsi="Bookman Old Style" w:cs="Arial"/>
          <w:spacing w:val="-1"/>
          <w:sz w:val="20"/>
          <w:szCs w:val="20"/>
        </w:rPr>
        <w:t>A</w:t>
      </w:r>
      <w:r w:rsidRPr="00BE79A8">
        <w:rPr>
          <w:rFonts w:ascii="Bookman Old Style" w:eastAsia="Book Antiqua" w:hAnsi="Bookman Old Style" w:cs="Arial"/>
          <w:sz w:val="20"/>
          <w:szCs w:val="20"/>
        </w:rPr>
        <w:t>N</w:t>
      </w:r>
      <w:r w:rsidRPr="00BE79A8">
        <w:rPr>
          <w:rFonts w:ascii="Bookman Old Style" w:eastAsia="Book Antiqua" w:hAnsi="Bookman Old Style" w:cs="Arial"/>
          <w:spacing w:val="1"/>
          <w:sz w:val="20"/>
          <w:szCs w:val="20"/>
        </w:rPr>
        <w:t xml:space="preserve"> </w:t>
      </w:r>
      <w:r w:rsidRPr="00BE79A8">
        <w:rPr>
          <w:rFonts w:ascii="Bookman Old Style" w:eastAsia="Book Antiqua" w:hAnsi="Bookman Old Style" w:cs="Arial"/>
          <w:spacing w:val="-1"/>
          <w:sz w:val="20"/>
          <w:szCs w:val="20"/>
        </w:rPr>
        <w:t>T</w:t>
      </w:r>
      <w:r w:rsidRPr="00BE79A8">
        <w:rPr>
          <w:rFonts w:ascii="Bookman Old Style" w:eastAsia="Book Antiqua" w:hAnsi="Bookman Old Style" w:cs="Arial"/>
          <w:sz w:val="20"/>
          <w:szCs w:val="20"/>
        </w:rPr>
        <w:t>E</w:t>
      </w:r>
      <w:r w:rsidRPr="00BE79A8">
        <w:rPr>
          <w:rFonts w:ascii="Bookman Old Style" w:eastAsia="Book Antiqua" w:hAnsi="Bookman Old Style" w:cs="Arial"/>
          <w:spacing w:val="-2"/>
          <w:sz w:val="20"/>
          <w:szCs w:val="20"/>
        </w:rPr>
        <w:t>R</w:t>
      </w:r>
      <w:r w:rsidRPr="00BE79A8">
        <w:rPr>
          <w:rFonts w:ascii="Bookman Old Style" w:eastAsia="Book Antiqua" w:hAnsi="Bookman Old Style" w:cs="Arial"/>
          <w:sz w:val="20"/>
          <w:szCs w:val="20"/>
        </w:rPr>
        <w:t>I</w:t>
      </w:r>
      <w:r w:rsidRPr="00BE79A8">
        <w:rPr>
          <w:rFonts w:ascii="Bookman Old Style" w:eastAsia="Book Antiqua" w:hAnsi="Bookman Old Style" w:cs="Arial"/>
          <w:spacing w:val="-2"/>
          <w:sz w:val="20"/>
          <w:szCs w:val="20"/>
        </w:rPr>
        <w:t>M</w:t>
      </w:r>
      <w:r w:rsidRPr="00BE79A8">
        <w:rPr>
          <w:rFonts w:ascii="Bookman Old Style" w:eastAsia="Book Antiqua" w:hAnsi="Bookman Old Style" w:cs="Arial"/>
          <w:sz w:val="20"/>
          <w:szCs w:val="20"/>
        </w:rPr>
        <w:t>A</w:t>
      </w:r>
      <w:r w:rsidRPr="00BE79A8">
        <w:rPr>
          <w:rFonts w:ascii="Bookman Old Style" w:eastAsia="Book Antiqua" w:hAnsi="Bookman Old Style" w:cs="Arial"/>
          <w:spacing w:val="1"/>
          <w:sz w:val="20"/>
          <w:szCs w:val="20"/>
        </w:rPr>
        <w:t xml:space="preserve"> </w:t>
      </w:r>
      <w:r w:rsidRPr="00BE79A8">
        <w:rPr>
          <w:rFonts w:ascii="Bookman Old Style" w:eastAsia="Book Antiqua" w:hAnsi="Bookman Old Style" w:cs="Arial"/>
          <w:spacing w:val="-1"/>
          <w:sz w:val="20"/>
          <w:szCs w:val="20"/>
        </w:rPr>
        <w:t>KA</w:t>
      </w:r>
      <w:r w:rsidRPr="00BE79A8">
        <w:rPr>
          <w:rFonts w:ascii="Bookman Old Style" w:eastAsia="Book Antiqua" w:hAnsi="Bookman Old Style" w:cs="Arial"/>
          <w:sz w:val="20"/>
          <w:szCs w:val="20"/>
        </w:rPr>
        <w:t>SIH</w:t>
      </w:r>
    </w:p>
    <w:p w14:paraId="26D3FCAA" w14:textId="3FB0B827" w:rsidR="009450C8" w:rsidRPr="00BE79A8" w:rsidRDefault="00364F2D" w:rsidP="009450C8">
      <w:pPr>
        <w:spacing w:line="360" w:lineRule="auto"/>
        <w:ind w:right="-36" w:firstLine="567"/>
        <w:jc w:val="both"/>
        <w:rPr>
          <w:rFonts w:ascii="Bookman Old Style" w:eastAsia="Book Antiqua" w:hAnsi="Bookman Old Style"/>
          <w:b/>
          <w:bCs/>
        </w:rPr>
      </w:pPr>
      <w:proofErr w:type="spellStart"/>
      <w:r w:rsidRPr="00BE79A8">
        <w:rPr>
          <w:rFonts w:ascii="Bookman Old Style" w:eastAsia="Book Antiqua" w:hAnsi="Bookman Old Style" w:cs="Arial"/>
          <w:spacing w:val="-9"/>
        </w:rPr>
        <w:t>Kegiatan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pengabdian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kepada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masyarakat</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terselenggara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atas</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bantuan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dari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Sekolah</w:t>
      </w:r>
      <w:proofErr w:type="spellEnd"/>
      <w:r w:rsidRPr="00BE79A8">
        <w:rPr>
          <w:rFonts w:ascii="Bookman Old Style" w:eastAsia="Book Antiqua" w:hAnsi="Bookman Old Style" w:cs="Arial"/>
          <w:spacing w:val="-9"/>
        </w:rPr>
        <w:t xml:space="preserve"> Tinggi </w:t>
      </w:r>
      <w:proofErr w:type="spellStart"/>
      <w:r w:rsidRPr="00BE79A8">
        <w:rPr>
          <w:rFonts w:ascii="Bookman Old Style" w:eastAsia="Book Antiqua" w:hAnsi="Bookman Old Style" w:cs="Arial"/>
          <w:spacing w:val="-9"/>
        </w:rPr>
        <w:t>Ilmu</w:t>
      </w:r>
      <w:proofErr w:type="spellEnd"/>
      <w:r w:rsidRPr="00BE79A8">
        <w:rPr>
          <w:rFonts w:ascii="Bookman Old Style" w:eastAsia="Book Antiqua" w:hAnsi="Bookman Old Style" w:cs="Arial"/>
          <w:spacing w:val="-9"/>
        </w:rPr>
        <w:t xml:space="preserve"> Ekonomi </w:t>
      </w:r>
      <w:proofErr w:type="spellStart"/>
      <w:r w:rsidRPr="00BE79A8">
        <w:rPr>
          <w:rFonts w:ascii="Bookman Old Style" w:eastAsia="Book Antiqua" w:hAnsi="Bookman Old Style" w:cs="Arial"/>
          <w:spacing w:val="-9"/>
        </w:rPr>
        <w:t>Ciputra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Untuk</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itu</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ucapan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terima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kasih</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kepada</w:t>
      </w:r>
      <w:proofErr w:type="spellEnd"/>
      <w:r w:rsidRPr="00BE79A8">
        <w:rPr>
          <w:rFonts w:ascii="Bookman Old Style" w:eastAsia="Book Antiqua" w:hAnsi="Bookman Old Style" w:cs="Arial"/>
          <w:spacing w:val="-9"/>
        </w:rPr>
        <w:t xml:space="preserve"> Lembaga </w:t>
      </w:r>
      <w:proofErr w:type="spellStart"/>
      <w:r w:rsidRPr="00BE79A8">
        <w:rPr>
          <w:rFonts w:ascii="Bookman Old Style" w:eastAsia="Book Antiqua" w:hAnsi="Bookman Old Style" w:cs="Arial"/>
          <w:spacing w:val="-9"/>
        </w:rPr>
        <w:t>penelitian</w:t>
      </w:r>
      <w:proofErr w:type="spellEnd"/>
      <w:r w:rsidRPr="00BE79A8">
        <w:rPr>
          <w:rFonts w:ascii="Bookman Old Style" w:eastAsia="Book Antiqua" w:hAnsi="Bookman Old Style" w:cs="Arial"/>
          <w:spacing w:val="-9"/>
        </w:rPr>
        <w:t xml:space="preserve"> dan </w:t>
      </w:r>
      <w:proofErr w:type="spellStart"/>
      <w:r w:rsidRPr="00BE79A8">
        <w:rPr>
          <w:rFonts w:ascii="Bookman Old Style" w:eastAsia="Book Antiqua" w:hAnsi="Bookman Old Style" w:cs="Arial"/>
          <w:spacing w:val="-9"/>
        </w:rPr>
        <w:t>pengabdian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masyarakat</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Sekolah</w:t>
      </w:r>
      <w:proofErr w:type="spellEnd"/>
      <w:r w:rsidRPr="00BE79A8">
        <w:rPr>
          <w:rFonts w:ascii="Bookman Old Style" w:eastAsia="Book Antiqua" w:hAnsi="Bookman Old Style" w:cs="Arial"/>
          <w:spacing w:val="-9"/>
        </w:rPr>
        <w:t xml:space="preserve"> Tinggi </w:t>
      </w:r>
      <w:proofErr w:type="spellStart"/>
      <w:r w:rsidRPr="00BE79A8">
        <w:rPr>
          <w:rFonts w:ascii="Bookman Old Style" w:eastAsia="Book Antiqua" w:hAnsi="Bookman Old Style" w:cs="Arial"/>
          <w:spacing w:val="-9"/>
        </w:rPr>
        <w:t>Ilmu</w:t>
      </w:r>
      <w:proofErr w:type="spellEnd"/>
      <w:r w:rsidRPr="00BE79A8">
        <w:rPr>
          <w:rFonts w:ascii="Bookman Old Style" w:eastAsia="Book Antiqua" w:hAnsi="Bookman Old Style" w:cs="Arial"/>
          <w:spacing w:val="-9"/>
        </w:rPr>
        <w:t xml:space="preserve"> Ekonomi </w:t>
      </w:r>
      <w:proofErr w:type="spellStart"/>
      <w:r w:rsidRPr="00BE79A8">
        <w:rPr>
          <w:rFonts w:ascii="Bookman Old Style" w:eastAsia="Book Antiqua" w:hAnsi="Bookman Old Style" w:cs="Arial"/>
          <w:spacing w:val="-9"/>
        </w:rPr>
        <w:t>Ciputra</w:t>
      </w:r>
      <w:proofErr w:type="spellEnd"/>
      <w:r w:rsidRPr="00BE79A8">
        <w:rPr>
          <w:rFonts w:ascii="Bookman Old Style" w:eastAsia="Book Antiqua" w:hAnsi="Bookman Old Style" w:cs="Arial"/>
          <w:spacing w:val="-9"/>
        </w:rPr>
        <w:t xml:space="preserve"> Makassar.  </w:t>
      </w:r>
      <w:proofErr w:type="spellStart"/>
      <w:r w:rsidRPr="00BE79A8">
        <w:rPr>
          <w:rFonts w:ascii="Bookman Old Style" w:eastAsia="Book Antiqua" w:hAnsi="Bookman Old Style" w:cs="Arial"/>
          <w:spacing w:val="-9"/>
        </w:rPr>
        <w:t>Kepada</w:t>
      </w:r>
      <w:proofErr w:type="spellEnd"/>
      <w:r w:rsidRPr="00BE79A8">
        <w:rPr>
          <w:rFonts w:ascii="Bookman Old Style" w:eastAsia="Book Antiqua" w:hAnsi="Bookman Old Style" w:cs="Arial"/>
          <w:spacing w:val="-9"/>
        </w:rPr>
        <w:t xml:space="preserve"> para </w:t>
      </w:r>
      <w:proofErr w:type="spellStart"/>
      <w:r w:rsidRPr="00BE79A8">
        <w:rPr>
          <w:rFonts w:ascii="Bookman Old Style" w:eastAsia="Book Antiqua" w:hAnsi="Bookman Old Style" w:cs="Arial"/>
          <w:spacing w:val="-9"/>
        </w:rPr>
        <w:t>pedagang</w:t>
      </w:r>
      <w:proofErr w:type="spellEnd"/>
      <w:r w:rsidRPr="00BE79A8">
        <w:rPr>
          <w:rFonts w:ascii="Bookman Old Style" w:eastAsia="Book Antiqua" w:hAnsi="Bookman Old Style" w:cs="Arial"/>
          <w:spacing w:val="-9"/>
        </w:rPr>
        <w:t xml:space="preserve"> kaki lima yang </w:t>
      </w:r>
      <w:proofErr w:type="spellStart"/>
      <w:r w:rsidRPr="00BE79A8">
        <w:rPr>
          <w:rFonts w:ascii="Bookman Old Style" w:eastAsia="Book Antiqua" w:hAnsi="Bookman Old Style" w:cs="Arial"/>
          <w:spacing w:val="-9"/>
        </w:rPr>
        <w:t>telah</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meluangkan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waktu</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lastRenderedPageBreak/>
        <w:t>untuk</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melakukan</w:t>
      </w:r>
      <w:proofErr w:type="spellEnd"/>
      <w:r w:rsidRPr="00BE79A8">
        <w:rPr>
          <w:rFonts w:ascii="Bookman Old Style" w:eastAsia="Book Antiqua" w:hAnsi="Bookman Old Style" w:cs="Arial"/>
          <w:spacing w:val="-9"/>
        </w:rPr>
        <w:t xml:space="preserve"> dialog dan </w:t>
      </w:r>
      <w:proofErr w:type="spellStart"/>
      <w:r w:rsidRPr="00BE79A8">
        <w:rPr>
          <w:rFonts w:ascii="Bookman Old Style" w:eastAsia="Book Antiqua" w:hAnsi="Bookman Old Style" w:cs="Arial"/>
          <w:spacing w:val="-9"/>
        </w:rPr>
        <w:t>diskusi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atas</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pelaksanaan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pengadian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masyarakat</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ini</w:t>
      </w:r>
      <w:proofErr w:type="spellEnd"/>
      <w:r w:rsidRPr="00BE79A8">
        <w:rPr>
          <w:rFonts w:ascii="Bookman Old Style" w:eastAsia="Book Antiqua" w:hAnsi="Bookman Old Style" w:cs="Arial"/>
          <w:spacing w:val="-9"/>
        </w:rPr>
        <w:t xml:space="preserve">. Atas </w:t>
      </w:r>
      <w:proofErr w:type="spellStart"/>
      <w:r w:rsidRPr="00BE79A8">
        <w:rPr>
          <w:rFonts w:ascii="Bookman Old Style" w:eastAsia="Book Antiqua" w:hAnsi="Bookman Old Style" w:cs="Arial"/>
          <w:spacing w:val="-9"/>
        </w:rPr>
        <w:t>kesadaran</w:t>
      </w:r>
      <w:proofErr w:type="spellEnd"/>
      <w:r w:rsidRPr="00BE79A8">
        <w:rPr>
          <w:rFonts w:ascii="Bookman Old Style" w:eastAsia="Book Antiqua" w:hAnsi="Bookman Old Style" w:cs="Arial"/>
          <w:spacing w:val="-9"/>
        </w:rPr>
        <w:t xml:space="preserve"> dan </w:t>
      </w:r>
      <w:proofErr w:type="spellStart"/>
      <w:r w:rsidRPr="00BE79A8">
        <w:rPr>
          <w:rFonts w:ascii="Bookman Old Style" w:eastAsia="Book Antiqua" w:hAnsi="Bookman Old Style" w:cs="Arial"/>
          <w:spacing w:val="-9"/>
        </w:rPr>
        <w:t>kesediaan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mereka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terhadap</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kebersihan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sehingga</w:t>
      </w:r>
      <w:proofErr w:type="spellEnd"/>
      <w:r w:rsidRPr="00BE79A8">
        <w:rPr>
          <w:rFonts w:ascii="Bookman Old Style" w:eastAsia="Book Antiqua" w:hAnsi="Bookman Old Style" w:cs="Arial"/>
          <w:spacing w:val="-9"/>
        </w:rPr>
        <w:t xml:space="preserve"> para </w:t>
      </w:r>
      <w:proofErr w:type="spellStart"/>
      <w:r w:rsidRPr="00BE79A8">
        <w:rPr>
          <w:rFonts w:ascii="Bookman Old Style" w:eastAsia="Book Antiqua" w:hAnsi="Bookman Old Style" w:cs="Arial"/>
          <w:spacing w:val="-9"/>
        </w:rPr>
        <w:t>pedagang</w:t>
      </w:r>
      <w:proofErr w:type="spellEnd"/>
      <w:r w:rsidRPr="00BE79A8">
        <w:rPr>
          <w:rFonts w:ascii="Bookman Old Style" w:eastAsia="Book Antiqua" w:hAnsi="Bookman Old Style" w:cs="Arial"/>
          <w:spacing w:val="-9"/>
        </w:rPr>
        <w:t xml:space="preserve"> kaki lima sangat </w:t>
      </w:r>
      <w:proofErr w:type="spellStart"/>
      <w:r w:rsidRPr="00BE79A8">
        <w:rPr>
          <w:rFonts w:ascii="Bookman Old Style" w:eastAsia="Book Antiqua" w:hAnsi="Bookman Old Style" w:cs="Arial"/>
          <w:spacing w:val="-9"/>
        </w:rPr>
        <w:t>mengapresiasi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kegiatan</w:t>
      </w:r>
      <w:proofErr w:type="spellEnd"/>
      <w:r w:rsidRPr="00BE79A8">
        <w:rPr>
          <w:rFonts w:ascii="Bookman Old Style" w:eastAsia="Book Antiqua" w:hAnsi="Bookman Old Style" w:cs="Arial"/>
          <w:spacing w:val="-9"/>
        </w:rPr>
        <w:t xml:space="preserve"> yang </w:t>
      </w:r>
      <w:proofErr w:type="spellStart"/>
      <w:r w:rsidRPr="00BE79A8">
        <w:rPr>
          <w:rFonts w:ascii="Bookman Old Style" w:eastAsia="Book Antiqua" w:hAnsi="Bookman Old Style" w:cs="Arial"/>
          <w:spacing w:val="-9"/>
        </w:rPr>
        <w:t>dilakukan</w:t>
      </w:r>
      <w:proofErr w:type="spellEnd"/>
      <w:r w:rsidRPr="00BE79A8">
        <w:rPr>
          <w:rFonts w:ascii="Bookman Old Style" w:eastAsia="Book Antiqua" w:hAnsi="Bookman Old Style" w:cs="Arial"/>
          <w:spacing w:val="-9"/>
        </w:rPr>
        <w:t xml:space="preserve"> oleh para </w:t>
      </w:r>
      <w:proofErr w:type="spellStart"/>
      <w:r w:rsidRPr="00BE79A8">
        <w:rPr>
          <w:rFonts w:ascii="Bookman Old Style" w:eastAsia="Book Antiqua" w:hAnsi="Bookman Old Style" w:cs="Arial"/>
          <w:spacing w:val="-9"/>
        </w:rPr>
        <w:t>akademisi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Tak</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lupa</w:t>
      </w:r>
      <w:proofErr w:type="spellEnd"/>
      <w:r w:rsidRPr="00BE79A8">
        <w:rPr>
          <w:rFonts w:ascii="Bookman Old Style" w:eastAsia="Book Antiqua" w:hAnsi="Bookman Old Style" w:cs="Arial"/>
          <w:spacing w:val="-9"/>
        </w:rPr>
        <w:t xml:space="preserve"> juga </w:t>
      </w:r>
      <w:proofErr w:type="spellStart"/>
      <w:r w:rsidRPr="00BE79A8">
        <w:rPr>
          <w:rFonts w:ascii="Bookman Old Style" w:eastAsia="Book Antiqua" w:hAnsi="Bookman Old Style" w:cs="Arial"/>
          <w:spacing w:val="-9"/>
        </w:rPr>
        <w:t>tim</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pengabdi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memberikan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ucapan</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terima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kasih</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kepada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semua</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pihak</w:t>
      </w:r>
      <w:proofErr w:type="spellEnd"/>
      <w:r w:rsidRPr="00BE79A8">
        <w:rPr>
          <w:rFonts w:ascii="Bookman Old Style" w:eastAsia="Book Antiqua" w:hAnsi="Bookman Old Style" w:cs="Arial"/>
          <w:spacing w:val="-9"/>
        </w:rPr>
        <w:t xml:space="preserve"> yang </w:t>
      </w:r>
      <w:proofErr w:type="spellStart"/>
      <w:r w:rsidRPr="00BE79A8">
        <w:rPr>
          <w:rFonts w:ascii="Bookman Old Style" w:eastAsia="Book Antiqua" w:hAnsi="Bookman Old Style" w:cs="Arial"/>
          <w:spacing w:val="-9"/>
        </w:rPr>
        <w:t>telah</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memberikan</w:t>
      </w:r>
      <w:proofErr w:type="spellEnd"/>
      <w:r w:rsidRPr="00BE79A8">
        <w:rPr>
          <w:rFonts w:ascii="Bookman Old Style" w:eastAsia="Book Antiqua" w:hAnsi="Bookman Old Style" w:cs="Arial"/>
          <w:spacing w:val="-9"/>
        </w:rPr>
        <w:t xml:space="preserve"> support </w:t>
      </w:r>
      <w:proofErr w:type="spellStart"/>
      <w:r w:rsidRPr="00BE79A8">
        <w:rPr>
          <w:rFonts w:ascii="Bookman Old Style" w:eastAsia="Book Antiqua" w:hAnsi="Bookman Old Style" w:cs="Arial"/>
          <w:spacing w:val="-9"/>
        </w:rPr>
        <w:t>baik</w:t>
      </w:r>
      <w:proofErr w:type="spellEnd"/>
      <w:r w:rsidRPr="00BE79A8">
        <w:rPr>
          <w:rFonts w:ascii="Bookman Old Style" w:eastAsia="Book Antiqua" w:hAnsi="Bookman Old Style" w:cs="Arial"/>
          <w:spacing w:val="-9"/>
        </w:rPr>
        <w:t xml:space="preserve"> </w:t>
      </w:r>
      <w:proofErr w:type="spellStart"/>
      <w:proofErr w:type="gramStart"/>
      <w:r w:rsidRPr="00BE79A8">
        <w:rPr>
          <w:rFonts w:ascii="Bookman Old Style" w:eastAsia="Book Antiqua" w:hAnsi="Bookman Old Style" w:cs="Arial"/>
          <w:spacing w:val="-9"/>
        </w:rPr>
        <w:t>materi</w:t>
      </w:r>
      <w:proofErr w:type="spellEnd"/>
      <w:r w:rsidRPr="00BE79A8">
        <w:rPr>
          <w:rFonts w:ascii="Bookman Old Style" w:eastAsia="Book Antiqua" w:hAnsi="Bookman Old Style" w:cs="Arial"/>
          <w:spacing w:val="-9"/>
        </w:rPr>
        <w:t xml:space="preserve">  </w:t>
      </w:r>
      <w:proofErr w:type="spellStart"/>
      <w:r w:rsidRPr="00BE79A8">
        <w:rPr>
          <w:rFonts w:ascii="Bookman Old Style" w:eastAsia="Book Antiqua" w:hAnsi="Bookman Old Style" w:cs="Arial"/>
          <w:spacing w:val="-9"/>
        </w:rPr>
        <w:t>maupun</w:t>
      </w:r>
      <w:proofErr w:type="spellEnd"/>
      <w:proofErr w:type="gramEnd"/>
      <w:r w:rsidRPr="00BE79A8">
        <w:rPr>
          <w:rFonts w:ascii="Bookman Old Style" w:eastAsia="Book Antiqua" w:hAnsi="Bookman Old Style" w:cs="Arial"/>
          <w:spacing w:val="-9"/>
        </w:rPr>
        <w:t xml:space="preserve"> non </w:t>
      </w:r>
      <w:proofErr w:type="spellStart"/>
      <w:r w:rsidRPr="00BE79A8">
        <w:rPr>
          <w:rFonts w:ascii="Bookman Old Style" w:eastAsia="Book Antiqua" w:hAnsi="Bookman Old Style" w:cs="Arial"/>
          <w:spacing w:val="-9"/>
        </w:rPr>
        <w:t>materil</w:t>
      </w:r>
      <w:proofErr w:type="spellEnd"/>
      <w:r w:rsidR="001E3188" w:rsidRPr="00BE79A8">
        <w:rPr>
          <w:rFonts w:ascii="Bookman Old Style" w:eastAsia="Book Antiqua" w:hAnsi="Bookman Old Style" w:cs="Arial"/>
          <w:spacing w:val="-9"/>
        </w:rPr>
        <w:t xml:space="preserve">, </w:t>
      </w:r>
      <w:proofErr w:type="spellStart"/>
      <w:r w:rsidR="001E3188" w:rsidRPr="00BE79A8">
        <w:rPr>
          <w:rFonts w:ascii="Bookman Old Style" w:eastAsia="Book Antiqua" w:hAnsi="Bookman Old Style" w:cs="Arial"/>
          <w:spacing w:val="-9"/>
        </w:rPr>
        <w:t>semoga</w:t>
      </w:r>
      <w:proofErr w:type="spellEnd"/>
      <w:r w:rsidR="001E3188" w:rsidRPr="00BE79A8">
        <w:rPr>
          <w:rFonts w:ascii="Bookman Old Style" w:eastAsia="Book Antiqua" w:hAnsi="Bookman Old Style" w:cs="Arial"/>
          <w:spacing w:val="-9"/>
        </w:rPr>
        <w:t xml:space="preserve"> </w:t>
      </w:r>
      <w:proofErr w:type="spellStart"/>
      <w:r w:rsidR="001E3188" w:rsidRPr="00BE79A8">
        <w:rPr>
          <w:rFonts w:ascii="Bookman Old Style" w:eastAsia="Book Antiqua" w:hAnsi="Bookman Old Style" w:cs="Arial"/>
          <w:spacing w:val="-9"/>
        </w:rPr>
        <w:t>selalu</w:t>
      </w:r>
      <w:proofErr w:type="spellEnd"/>
      <w:r w:rsidR="001E3188" w:rsidRPr="00BE79A8">
        <w:rPr>
          <w:rFonts w:ascii="Bookman Old Style" w:eastAsia="Book Antiqua" w:hAnsi="Bookman Old Style" w:cs="Arial"/>
          <w:spacing w:val="-9"/>
        </w:rPr>
        <w:t xml:space="preserve"> </w:t>
      </w:r>
      <w:proofErr w:type="spellStart"/>
      <w:r w:rsidR="001E3188" w:rsidRPr="00BE79A8">
        <w:rPr>
          <w:rFonts w:ascii="Bookman Old Style" w:eastAsia="Book Antiqua" w:hAnsi="Bookman Old Style" w:cs="Arial"/>
          <w:spacing w:val="-9"/>
        </w:rPr>
        <w:t>dalam</w:t>
      </w:r>
      <w:proofErr w:type="spellEnd"/>
      <w:r w:rsidR="001E3188" w:rsidRPr="00BE79A8">
        <w:rPr>
          <w:rFonts w:ascii="Bookman Old Style" w:eastAsia="Book Antiqua" w:hAnsi="Bookman Old Style" w:cs="Arial"/>
          <w:spacing w:val="-9"/>
        </w:rPr>
        <w:t xml:space="preserve"> </w:t>
      </w:r>
      <w:proofErr w:type="spellStart"/>
      <w:r w:rsidR="001E3188" w:rsidRPr="00BE79A8">
        <w:rPr>
          <w:rFonts w:ascii="Bookman Old Style" w:eastAsia="Book Antiqua" w:hAnsi="Bookman Old Style" w:cs="Arial"/>
          <w:spacing w:val="-9"/>
        </w:rPr>
        <w:t>lindungan</w:t>
      </w:r>
      <w:proofErr w:type="spellEnd"/>
      <w:r w:rsidR="001E3188" w:rsidRPr="00BE79A8">
        <w:rPr>
          <w:rFonts w:ascii="Bookman Old Style" w:eastAsia="Book Antiqua" w:hAnsi="Bookman Old Style" w:cs="Arial"/>
          <w:spacing w:val="-9"/>
        </w:rPr>
        <w:t xml:space="preserve"> </w:t>
      </w:r>
      <w:proofErr w:type="spellStart"/>
      <w:r w:rsidR="001E3188" w:rsidRPr="00BE79A8">
        <w:rPr>
          <w:rFonts w:ascii="Bookman Old Style" w:eastAsia="Book Antiqua" w:hAnsi="Bookman Old Style" w:cs="Arial"/>
          <w:spacing w:val="-9"/>
        </w:rPr>
        <w:t>Tuhan</w:t>
      </w:r>
      <w:proofErr w:type="spellEnd"/>
      <w:r w:rsidR="001E3188" w:rsidRPr="00BE79A8">
        <w:rPr>
          <w:rFonts w:ascii="Bookman Old Style" w:eastAsia="Book Antiqua" w:hAnsi="Bookman Old Style" w:cs="Arial"/>
          <w:spacing w:val="-9"/>
        </w:rPr>
        <w:t xml:space="preserve">. </w:t>
      </w:r>
    </w:p>
    <w:p w14:paraId="1974562E" w14:textId="77777777" w:rsidR="009450C8" w:rsidRPr="00A0427D" w:rsidRDefault="009450C8" w:rsidP="009450C8">
      <w:pPr>
        <w:spacing w:line="360" w:lineRule="auto"/>
        <w:ind w:right="-36"/>
        <w:jc w:val="both"/>
        <w:rPr>
          <w:rFonts w:ascii="Bookman Old Style" w:eastAsia="Book Antiqua" w:hAnsi="Bookman Old Style"/>
          <w:b/>
          <w:bCs/>
          <w:sz w:val="8"/>
          <w:szCs w:val="8"/>
        </w:rPr>
      </w:pPr>
    </w:p>
    <w:p w14:paraId="10C456CD" w14:textId="2B37DF0A" w:rsidR="007E645A" w:rsidRPr="00BE79A8" w:rsidRDefault="009450C8" w:rsidP="009450C8">
      <w:pPr>
        <w:pStyle w:val="Heading1"/>
        <w:numPr>
          <w:ilvl w:val="0"/>
          <w:numId w:val="0"/>
        </w:numPr>
        <w:ind w:left="720" w:hanging="720"/>
        <w:rPr>
          <w:rFonts w:ascii="Bookman Old Style" w:eastAsia="Book Antiqua" w:hAnsi="Bookman Old Style" w:cs="Arial"/>
          <w:sz w:val="20"/>
          <w:szCs w:val="20"/>
        </w:rPr>
      </w:pPr>
      <w:r w:rsidRPr="00BE79A8">
        <w:rPr>
          <w:rFonts w:ascii="Bookman Old Style" w:eastAsia="Book Antiqua" w:hAnsi="Bookman Old Style" w:cs="Arial"/>
          <w:sz w:val="20"/>
          <w:szCs w:val="20"/>
        </w:rPr>
        <w:t xml:space="preserve">DAFTAR </w:t>
      </w:r>
      <w:r w:rsidR="007E645A" w:rsidRPr="00BE79A8">
        <w:rPr>
          <w:rFonts w:ascii="Bookman Old Style" w:eastAsia="Book Antiqua" w:hAnsi="Bookman Old Style" w:cs="Arial"/>
          <w:sz w:val="20"/>
          <w:szCs w:val="20"/>
        </w:rPr>
        <w:t>PUSTAKA</w:t>
      </w:r>
    </w:p>
    <w:p w14:paraId="5F23028C" w14:textId="328B7DFA" w:rsidR="00505740" w:rsidRPr="00505740" w:rsidRDefault="007E645A" w:rsidP="00505740">
      <w:pPr>
        <w:widowControl w:val="0"/>
        <w:autoSpaceDE w:val="0"/>
        <w:autoSpaceDN w:val="0"/>
        <w:adjustRightInd w:val="0"/>
        <w:spacing w:before="240"/>
        <w:ind w:left="480" w:hanging="480"/>
        <w:rPr>
          <w:rFonts w:ascii="Bookman Old Style" w:hAnsi="Bookman Old Style"/>
          <w:noProof/>
          <w:szCs w:val="24"/>
        </w:rPr>
      </w:pPr>
      <w:r w:rsidRPr="00BE79A8">
        <w:rPr>
          <w:rFonts w:ascii="Bookman Old Style" w:eastAsia="Book Antiqua" w:hAnsi="Bookman Old Style" w:cs="Arial"/>
          <w:spacing w:val="-9"/>
        </w:rPr>
        <w:fldChar w:fldCharType="begin" w:fldLock="1"/>
      </w:r>
      <w:r w:rsidRPr="00BE79A8">
        <w:rPr>
          <w:rFonts w:ascii="Bookman Old Style" w:eastAsia="Book Antiqua" w:hAnsi="Bookman Old Style" w:cs="Arial"/>
          <w:spacing w:val="-9"/>
        </w:rPr>
        <w:instrText xml:space="preserve">ADDIN Mendeley Bibliography CSL_BIBLIOGRAPHY </w:instrText>
      </w:r>
      <w:r w:rsidRPr="00BE79A8">
        <w:rPr>
          <w:rFonts w:ascii="Bookman Old Style" w:eastAsia="Book Antiqua" w:hAnsi="Bookman Old Style" w:cs="Arial"/>
          <w:spacing w:val="-9"/>
        </w:rPr>
        <w:fldChar w:fldCharType="separate"/>
      </w:r>
      <w:r w:rsidR="00505740" w:rsidRPr="00505740">
        <w:rPr>
          <w:rFonts w:ascii="Bookman Old Style" w:hAnsi="Bookman Old Style"/>
          <w:noProof/>
          <w:szCs w:val="24"/>
        </w:rPr>
        <w:t xml:space="preserve">Adhin, Prayudi, S. (2020). </w:t>
      </w:r>
      <w:r w:rsidR="00505740" w:rsidRPr="00505740">
        <w:rPr>
          <w:rFonts w:ascii="Bookman Old Style" w:hAnsi="Bookman Old Style"/>
          <w:i/>
          <w:iCs/>
          <w:noProof/>
          <w:szCs w:val="24"/>
        </w:rPr>
        <w:t>Kebijakan penataan dan pemberdayaan pedagang Kaki lima Pantai Losari berbasis konsep Smart City</w:t>
      </w:r>
      <w:r w:rsidR="00505740" w:rsidRPr="00505740">
        <w:rPr>
          <w:rFonts w:ascii="Bookman Old Style" w:hAnsi="Bookman Old Style"/>
          <w:noProof/>
          <w:szCs w:val="24"/>
        </w:rPr>
        <w:t>. Universitas Hasanuddin.</w:t>
      </w:r>
    </w:p>
    <w:p w14:paraId="5D25901F"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Akil, A., Yudono, A., Wunas, S., Trisutomo, S., Jinca, M. Y., Ali, M., ... &amp; Jayadi, A. N. (2021). Sosialisasi Penataan Pedagang Kaki Lima (PKL) Tangguh Pandemi di Pantai Losari Kota Makassar. </w:t>
      </w:r>
      <w:r w:rsidRPr="00505740">
        <w:rPr>
          <w:rFonts w:ascii="Bookman Old Style" w:hAnsi="Bookman Old Style"/>
          <w:i/>
          <w:iCs/>
          <w:noProof/>
          <w:szCs w:val="24"/>
        </w:rPr>
        <w:t>JURNAL TEPAT: Teknologi Terapan Untuk Pengabdian Masyarakat, 4(2), 193-206.</w:t>
      </w:r>
    </w:p>
    <w:p w14:paraId="0516D83F"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Babaremu, K. O., Okoya, S. A., Hughes, E., Tijani, B., Teidi, D., Akpan, A., Igwe, J., Karera, S., Oyinlola, M., &amp; Akinlabi, E. T. (2022). Sustainable plastic waste management in a circular economy. </w:t>
      </w:r>
      <w:r w:rsidRPr="00505740">
        <w:rPr>
          <w:rFonts w:ascii="Bookman Old Style" w:hAnsi="Bookman Old Style"/>
          <w:i/>
          <w:iCs/>
          <w:noProof/>
          <w:szCs w:val="24"/>
        </w:rPr>
        <w:t>Heliyon</w:t>
      </w:r>
      <w:r w:rsidRPr="00505740">
        <w:rPr>
          <w:rFonts w:ascii="Bookman Old Style" w:hAnsi="Bookman Old Style"/>
          <w:noProof/>
          <w:szCs w:val="24"/>
        </w:rPr>
        <w:t xml:space="preserve">, </w:t>
      </w:r>
      <w:r w:rsidRPr="00505740">
        <w:rPr>
          <w:rFonts w:ascii="Bookman Old Style" w:hAnsi="Bookman Old Style"/>
          <w:i/>
          <w:iCs/>
          <w:noProof/>
          <w:szCs w:val="24"/>
        </w:rPr>
        <w:t>8</w:t>
      </w:r>
      <w:r w:rsidRPr="00505740">
        <w:rPr>
          <w:rFonts w:ascii="Bookman Old Style" w:hAnsi="Bookman Old Style"/>
          <w:noProof/>
          <w:szCs w:val="24"/>
        </w:rPr>
        <w:t>(7), e09984. https://doi.org/10.1016/j.heliyon.2022.e09984</w:t>
      </w:r>
    </w:p>
    <w:p w14:paraId="58729A57"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Firdaus, A. M., Pelupessy, J. M., &amp; Tampubolon, J. R. (2016). Strategi Penyelesaian Masalah Sosial Ekonomi Masyarakat Pesisir di Kepulauan Banda Neira, Kabupaten Maluku Tengah. J. </w:t>
      </w:r>
      <w:r w:rsidRPr="00505740">
        <w:rPr>
          <w:rFonts w:ascii="Bookman Old Style" w:hAnsi="Bookman Old Style"/>
          <w:i/>
          <w:iCs/>
          <w:noProof/>
          <w:szCs w:val="24"/>
        </w:rPr>
        <w:t>Jurnal Sosial Ekonomi Kelautan Dan Perikanan</w:t>
      </w:r>
      <w:r w:rsidRPr="00505740">
        <w:rPr>
          <w:rFonts w:ascii="Bookman Old Style" w:hAnsi="Bookman Old Style"/>
          <w:noProof/>
          <w:szCs w:val="24"/>
        </w:rPr>
        <w:t xml:space="preserve">, </w:t>
      </w:r>
      <w:r w:rsidRPr="00505740">
        <w:rPr>
          <w:rFonts w:ascii="Bookman Old Style" w:hAnsi="Bookman Old Style"/>
          <w:i/>
          <w:iCs/>
          <w:noProof/>
          <w:szCs w:val="24"/>
        </w:rPr>
        <w:t>11</w:t>
      </w:r>
      <w:r w:rsidRPr="00505740">
        <w:rPr>
          <w:rFonts w:ascii="Bookman Old Style" w:hAnsi="Bookman Old Style"/>
          <w:noProof/>
          <w:szCs w:val="24"/>
        </w:rPr>
        <w:t>(1), 55–74.</w:t>
      </w:r>
    </w:p>
    <w:p w14:paraId="3F97D0F3"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Igalavithana, A. D., Yuan, X., Attanayake, C. P., Wang, S., You, S., Tsang, D. C. W., Nzihou, A., &amp; Ok, Y. S. (2022). Sustainable management of plastic wastes in COVID-19 pandemic: The biochar solution. </w:t>
      </w:r>
      <w:r w:rsidRPr="00505740">
        <w:rPr>
          <w:rFonts w:ascii="Bookman Old Style" w:hAnsi="Bookman Old Style"/>
          <w:i/>
          <w:iCs/>
          <w:noProof/>
          <w:szCs w:val="24"/>
        </w:rPr>
        <w:t>Environmental Research</w:t>
      </w:r>
      <w:r w:rsidRPr="00505740">
        <w:rPr>
          <w:rFonts w:ascii="Bookman Old Style" w:hAnsi="Bookman Old Style"/>
          <w:noProof/>
          <w:szCs w:val="24"/>
        </w:rPr>
        <w:t xml:space="preserve">, </w:t>
      </w:r>
      <w:r w:rsidRPr="00505740">
        <w:rPr>
          <w:rFonts w:ascii="Bookman Old Style" w:hAnsi="Bookman Old Style"/>
          <w:i/>
          <w:iCs/>
          <w:noProof/>
          <w:szCs w:val="24"/>
        </w:rPr>
        <w:t>212</w:t>
      </w:r>
      <w:r w:rsidRPr="00505740">
        <w:rPr>
          <w:rFonts w:ascii="Bookman Old Style" w:hAnsi="Bookman Old Style"/>
          <w:noProof/>
          <w:szCs w:val="24"/>
        </w:rPr>
        <w:t>(PE), 113495. https://doi.org/10.1016/j.envres.2022.113495</w:t>
      </w:r>
    </w:p>
    <w:p w14:paraId="3E37CFD9"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Jayanti, R. D. (2016). </w:t>
      </w:r>
      <w:r w:rsidRPr="00505740">
        <w:rPr>
          <w:rFonts w:ascii="Bookman Old Style" w:hAnsi="Bookman Old Style"/>
          <w:i/>
          <w:iCs/>
          <w:noProof/>
          <w:szCs w:val="24"/>
        </w:rPr>
        <w:t>Keterkaitan pedagang kaki lima terhadap kualitas dan citra ruang publik di pantai losari</w:t>
      </w:r>
      <w:r w:rsidRPr="00505740">
        <w:rPr>
          <w:rFonts w:ascii="Bookman Old Style" w:hAnsi="Bookman Old Style"/>
          <w:noProof/>
          <w:szCs w:val="24"/>
        </w:rPr>
        <w:t>. Universitas Muhammadiyah Makassar.</w:t>
      </w:r>
    </w:p>
    <w:p w14:paraId="7E2D7BF0"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Jo, H. S., Moon, J. Y., Kim, B. G., &amp; Nam, E. W. (2015). Analysis of Socio-demographics, Self-rated Health, Social Capital, and Happiness in a Medium-Sized Healthy City, Republic of Korea. </w:t>
      </w:r>
      <w:r w:rsidRPr="00505740">
        <w:rPr>
          <w:rFonts w:ascii="Bookman Old Style" w:hAnsi="Bookman Old Style"/>
          <w:i/>
          <w:iCs/>
          <w:noProof/>
          <w:szCs w:val="24"/>
        </w:rPr>
        <w:t>Journal of Lifestyle Medicine</w:t>
      </w:r>
      <w:r w:rsidRPr="00505740">
        <w:rPr>
          <w:rFonts w:ascii="Bookman Old Style" w:hAnsi="Bookman Old Style"/>
          <w:noProof/>
          <w:szCs w:val="24"/>
        </w:rPr>
        <w:t xml:space="preserve">, </w:t>
      </w:r>
      <w:r w:rsidRPr="00505740">
        <w:rPr>
          <w:rFonts w:ascii="Bookman Old Style" w:hAnsi="Bookman Old Style"/>
          <w:i/>
          <w:iCs/>
          <w:noProof/>
          <w:szCs w:val="24"/>
        </w:rPr>
        <w:t>5</w:t>
      </w:r>
      <w:r w:rsidRPr="00505740">
        <w:rPr>
          <w:rFonts w:ascii="Bookman Old Style" w:hAnsi="Bookman Old Style"/>
          <w:noProof/>
          <w:szCs w:val="24"/>
        </w:rPr>
        <w:t>(2), 68–75.</w:t>
      </w:r>
    </w:p>
    <w:p w14:paraId="31F8AAA9"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Jumadi, Timang, N. ., Rachman, T., &amp; Paotonan, C. (2019). Analisa kesadaran masyarakat tentang dampak sampah terhadap pencemaran pantai losari. </w:t>
      </w:r>
      <w:r w:rsidRPr="00505740">
        <w:rPr>
          <w:rFonts w:ascii="Bookman Old Style" w:hAnsi="Bookman Old Style"/>
          <w:i/>
          <w:iCs/>
          <w:noProof/>
          <w:szCs w:val="24"/>
        </w:rPr>
        <w:t>Riset Sains Dan Teknologi Kelautan (SENSISTEK)</w:t>
      </w:r>
      <w:r w:rsidRPr="00505740">
        <w:rPr>
          <w:rFonts w:ascii="Bookman Old Style" w:hAnsi="Bookman Old Style"/>
          <w:noProof/>
          <w:szCs w:val="24"/>
        </w:rPr>
        <w:t xml:space="preserve">, </w:t>
      </w:r>
      <w:r w:rsidRPr="00505740">
        <w:rPr>
          <w:rFonts w:ascii="Bookman Old Style" w:hAnsi="Bookman Old Style"/>
          <w:i/>
          <w:iCs/>
          <w:noProof/>
          <w:szCs w:val="24"/>
        </w:rPr>
        <w:t>2</w:t>
      </w:r>
      <w:r w:rsidRPr="00505740">
        <w:rPr>
          <w:rFonts w:ascii="Bookman Old Style" w:hAnsi="Bookman Old Style"/>
          <w:noProof/>
          <w:szCs w:val="24"/>
        </w:rPr>
        <w:t>(1), 185–189. https://journal.unhas.ac.id/index.php/SENSISTEK/article/view/13282</w:t>
      </w:r>
    </w:p>
    <w:p w14:paraId="2BB7F4A1"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Marrung, Jaya, A. (2012). </w:t>
      </w:r>
      <w:r w:rsidRPr="00505740">
        <w:rPr>
          <w:rFonts w:ascii="Bookman Old Style" w:hAnsi="Bookman Old Style"/>
          <w:i/>
          <w:iCs/>
          <w:noProof/>
          <w:szCs w:val="24"/>
        </w:rPr>
        <w:t>Kajian kondisi lingkungan dan perubahan sosial ekonomi reklamasi Pantai Losari dan Tanjung Bunga</w:t>
      </w:r>
      <w:r w:rsidRPr="00505740">
        <w:rPr>
          <w:rFonts w:ascii="Bookman Old Style" w:hAnsi="Bookman Old Style"/>
          <w:noProof/>
          <w:szCs w:val="24"/>
        </w:rPr>
        <w:t>. Universitas Hasanuddin.</w:t>
      </w:r>
    </w:p>
    <w:p w14:paraId="4B309928"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Nasiatin, T., Pertiwi, W. E., Setyowati, D. L., &amp; Palutturi, S. (2021). The roles of health-promoting media in the clean and healthy living behavior of elementary school students. </w:t>
      </w:r>
      <w:r w:rsidRPr="00505740">
        <w:rPr>
          <w:rFonts w:ascii="Bookman Old Style" w:hAnsi="Bookman Old Style"/>
          <w:i/>
          <w:iCs/>
          <w:noProof/>
          <w:szCs w:val="24"/>
        </w:rPr>
        <w:t>Gaceta Sanitaria</w:t>
      </w:r>
      <w:r w:rsidRPr="00505740">
        <w:rPr>
          <w:rFonts w:ascii="Bookman Old Style" w:hAnsi="Bookman Old Style"/>
          <w:noProof/>
          <w:szCs w:val="24"/>
        </w:rPr>
        <w:t xml:space="preserve">, </w:t>
      </w:r>
      <w:r w:rsidRPr="00505740">
        <w:rPr>
          <w:rFonts w:ascii="Bookman Old Style" w:hAnsi="Bookman Old Style"/>
          <w:i/>
          <w:iCs/>
          <w:noProof/>
          <w:szCs w:val="24"/>
        </w:rPr>
        <w:t>35</w:t>
      </w:r>
      <w:r w:rsidRPr="00505740">
        <w:rPr>
          <w:rFonts w:ascii="Bookman Old Style" w:hAnsi="Bookman Old Style"/>
          <w:noProof/>
          <w:szCs w:val="24"/>
        </w:rPr>
        <w:t>, S53–S55. https://doi.org/10.1016/j.gaceta.2020.12.015</w:t>
      </w:r>
    </w:p>
    <w:p w14:paraId="2270771D"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Nurheri, D., Iskarni, P., &amp; Frananda, H. (2018). Partisipasi pedagang kaki lima dalam pengelolaan kebersihan lingkungan di Kota Solok (Studi kasus di beberapa ruas Jalan Utama Kota Solok). </w:t>
      </w:r>
      <w:r w:rsidRPr="00505740">
        <w:rPr>
          <w:rFonts w:ascii="Bookman Old Style" w:hAnsi="Bookman Old Style"/>
          <w:i/>
          <w:iCs/>
          <w:noProof/>
          <w:szCs w:val="24"/>
        </w:rPr>
        <w:t>Jurnal Buana</w:t>
      </w:r>
      <w:r w:rsidRPr="00505740">
        <w:rPr>
          <w:rFonts w:ascii="Bookman Old Style" w:hAnsi="Bookman Old Style"/>
          <w:noProof/>
          <w:szCs w:val="24"/>
        </w:rPr>
        <w:t xml:space="preserve">, </w:t>
      </w:r>
      <w:r w:rsidRPr="00505740">
        <w:rPr>
          <w:rFonts w:ascii="Bookman Old Style" w:hAnsi="Bookman Old Style"/>
          <w:i/>
          <w:iCs/>
          <w:noProof/>
          <w:szCs w:val="24"/>
        </w:rPr>
        <w:t>2</w:t>
      </w:r>
      <w:r w:rsidRPr="00505740">
        <w:rPr>
          <w:rFonts w:ascii="Bookman Old Style" w:hAnsi="Bookman Old Style"/>
          <w:noProof/>
          <w:szCs w:val="24"/>
        </w:rPr>
        <w:t>(4), 360–373.</w:t>
      </w:r>
    </w:p>
    <w:p w14:paraId="4F96565F"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Palutturi, S. (2018). </w:t>
      </w:r>
      <w:r w:rsidRPr="00505740">
        <w:rPr>
          <w:rFonts w:ascii="Bookman Old Style" w:hAnsi="Bookman Old Style"/>
          <w:i/>
          <w:iCs/>
          <w:noProof/>
          <w:szCs w:val="24"/>
        </w:rPr>
        <w:t>Healthy cities: global concepts, local implementation for Indonesia.</w:t>
      </w:r>
      <w:r w:rsidRPr="00505740">
        <w:rPr>
          <w:rFonts w:ascii="Bookman Old Style" w:hAnsi="Bookman Old Style"/>
          <w:noProof/>
          <w:szCs w:val="24"/>
        </w:rPr>
        <w:t xml:space="preserve"> Pustaka Pelajar.</w:t>
      </w:r>
    </w:p>
    <w:p w14:paraId="557C5540"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Palutturi, S., Saleh, L. M., Rachmat, M., &amp; Malek, J. A. (2021). Mapping healthy aisles in Makassar city, Indonesia: implications for community empowerment. </w:t>
      </w:r>
      <w:r w:rsidRPr="00505740">
        <w:rPr>
          <w:rFonts w:ascii="Bookman Old Style" w:hAnsi="Bookman Old Style"/>
          <w:i/>
          <w:iCs/>
          <w:noProof/>
          <w:szCs w:val="24"/>
        </w:rPr>
        <w:t>Gaceta Sanitaria</w:t>
      </w:r>
      <w:r w:rsidRPr="00505740">
        <w:rPr>
          <w:rFonts w:ascii="Bookman Old Style" w:hAnsi="Bookman Old Style"/>
          <w:noProof/>
          <w:szCs w:val="24"/>
        </w:rPr>
        <w:t xml:space="preserve">, </w:t>
      </w:r>
      <w:r w:rsidRPr="00505740">
        <w:rPr>
          <w:rFonts w:ascii="Bookman Old Style" w:hAnsi="Bookman Old Style"/>
          <w:i/>
          <w:iCs/>
          <w:noProof/>
          <w:szCs w:val="24"/>
        </w:rPr>
        <w:t>35</w:t>
      </w:r>
      <w:r w:rsidRPr="00505740">
        <w:rPr>
          <w:rFonts w:ascii="Bookman Old Style" w:hAnsi="Bookman Old Style"/>
          <w:noProof/>
          <w:szCs w:val="24"/>
        </w:rPr>
        <w:t>, S42–S45. https://doi.org/10.1016/j.gaceta.2020.12.012</w:t>
      </w:r>
    </w:p>
    <w:p w14:paraId="1DDF50D1"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lastRenderedPageBreak/>
        <w:t xml:space="preserve">Palutturi, S., Saleh, L. M., Rachmat, M., Malek, J. A., &amp; Nam, E. W. (2021). Principles and strategies for aisles communities empowerment in creating Makassar Healthy City, Indonesia. </w:t>
      </w:r>
      <w:r w:rsidRPr="00505740">
        <w:rPr>
          <w:rFonts w:ascii="Bookman Old Style" w:hAnsi="Bookman Old Style"/>
          <w:i/>
          <w:iCs/>
          <w:noProof/>
          <w:szCs w:val="24"/>
        </w:rPr>
        <w:t>Gaceta Sanitaria</w:t>
      </w:r>
      <w:r w:rsidRPr="00505740">
        <w:rPr>
          <w:rFonts w:ascii="Bookman Old Style" w:hAnsi="Bookman Old Style"/>
          <w:noProof/>
          <w:szCs w:val="24"/>
        </w:rPr>
        <w:t xml:space="preserve">, </w:t>
      </w:r>
      <w:r w:rsidRPr="00505740">
        <w:rPr>
          <w:rFonts w:ascii="Bookman Old Style" w:hAnsi="Bookman Old Style"/>
          <w:i/>
          <w:iCs/>
          <w:noProof/>
          <w:szCs w:val="24"/>
        </w:rPr>
        <w:t>35</w:t>
      </w:r>
      <w:r w:rsidRPr="00505740">
        <w:rPr>
          <w:rFonts w:ascii="Bookman Old Style" w:hAnsi="Bookman Old Style"/>
          <w:noProof/>
          <w:szCs w:val="24"/>
        </w:rPr>
        <w:t>, S46–S48. https://doi.org/10.1016/j.gaceta.2020.12.013</w:t>
      </w:r>
    </w:p>
    <w:p w14:paraId="1B2C303A"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PP No 4 2011 tentang Pengelolaan Sampah.</w:t>
      </w:r>
    </w:p>
    <w:p w14:paraId="0942F3CB"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Permana, A. S., Towolioe, S., Aziz, N. A., &amp; Chin Siong Ho. (2015). Sustainable solid waste management practices and perceived cleanliness in a low income city. </w:t>
      </w:r>
      <w:r w:rsidRPr="00505740">
        <w:rPr>
          <w:rFonts w:ascii="Bookman Old Style" w:hAnsi="Bookman Old Style"/>
          <w:i/>
          <w:iCs/>
          <w:noProof/>
          <w:szCs w:val="24"/>
        </w:rPr>
        <w:t>Habitat International October 2015, Pages 197-205</w:t>
      </w:r>
      <w:r w:rsidRPr="00505740">
        <w:rPr>
          <w:rFonts w:ascii="Bookman Old Style" w:hAnsi="Bookman Old Style"/>
          <w:noProof/>
          <w:szCs w:val="24"/>
        </w:rPr>
        <w:t xml:space="preserve">, </w:t>
      </w:r>
      <w:r w:rsidRPr="00505740">
        <w:rPr>
          <w:rFonts w:ascii="Bookman Old Style" w:hAnsi="Bookman Old Style"/>
          <w:i/>
          <w:iCs/>
          <w:noProof/>
          <w:szCs w:val="24"/>
        </w:rPr>
        <w:t>49</w:t>
      </w:r>
      <w:r w:rsidRPr="00505740">
        <w:rPr>
          <w:rFonts w:ascii="Bookman Old Style" w:hAnsi="Bookman Old Style"/>
          <w:noProof/>
          <w:szCs w:val="24"/>
        </w:rPr>
        <w:t>(10), 197–205.</w:t>
      </w:r>
    </w:p>
    <w:p w14:paraId="688F7A9A"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Rahman, N. (2014). </w:t>
      </w:r>
      <w:r w:rsidRPr="00505740">
        <w:rPr>
          <w:rFonts w:ascii="Bookman Old Style" w:hAnsi="Bookman Old Style"/>
          <w:i/>
          <w:iCs/>
          <w:noProof/>
          <w:szCs w:val="24"/>
        </w:rPr>
        <w:t>Koordinasi pengelolaan pariwisata di pantai losari kota makassar</w:t>
      </w:r>
      <w:r w:rsidRPr="00505740">
        <w:rPr>
          <w:rFonts w:ascii="Bookman Old Style" w:hAnsi="Bookman Old Style"/>
          <w:noProof/>
          <w:szCs w:val="24"/>
        </w:rPr>
        <w:t>. Universitas Muhammadyah Makassar.</w:t>
      </w:r>
    </w:p>
    <w:p w14:paraId="635F4733"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Riski, M., Jumadi, &amp; Amirullah. (2021). Dinamika Pedagang Kaki Lima di Kawasan Pantai Losari 2000-2019. </w:t>
      </w:r>
      <w:r w:rsidRPr="00505740">
        <w:rPr>
          <w:rFonts w:ascii="Bookman Old Style" w:hAnsi="Bookman Old Style"/>
          <w:i/>
          <w:iCs/>
          <w:noProof/>
          <w:szCs w:val="24"/>
        </w:rPr>
        <w:t>Attoriolog Jurnal Pemikiran Kesejarahan Dan Pendidikan Sejarah</w:t>
      </w:r>
      <w:r w:rsidRPr="00505740">
        <w:rPr>
          <w:rFonts w:ascii="Bookman Old Style" w:hAnsi="Bookman Old Style"/>
          <w:noProof/>
          <w:szCs w:val="24"/>
        </w:rPr>
        <w:t xml:space="preserve">, </w:t>
      </w:r>
      <w:r w:rsidRPr="00505740">
        <w:rPr>
          <w:rFonts w:ascii="Bookman Old Style" w:hAnsi="Bookman Old Style"/>
          <w:i/>
          <w:iCs/>
          <w:noProof/>
          <w:szCs w:val="24"/>
        </w:rPr>
        <w:t>19</w:t>
      </w:r>
      <w:r w:rsidRPr="00505740">
        <w:rPr>
          <w:rFonts w:ascii="Bookman Old Style" w:hAnsi="Bookman Old Style"/>
          <w:noProof/>
          <w:szCs w:val="24"/>
        </w:rPr>
        <w:t>(1), 125–133.</w:t>
      </w:r>
    </w:p>
    <w:p w14:paraId="593B66E3"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szCs w:val="24"/>
        </w:rPr>
      </w:pPr>
      <w:r w:rsidRPr="00505740">
        <w:rPr>
          <w:rFonts w:ascii="Bookman Old Style" w:hAnsi="Bookman Old Style"/>
          <w:noProof/>
          <w:szCs w:val="24"/>
        </w:rPr>
        <w:t xml:space="preserve">Rukminasari, N., Indar, Y. N., Sitepu, F., Siang, B., Parawansa, Suharto, Irmawati, Inaku, D. F., &amp; Yaqin, K. (2017). Pengembangan Bank Sampah sebagai upaya bersih pantai dan pemberian nilai tambah sampah daur ulang di Pantai Losari, Kota Makassar. </w:t>
      </w:r>
      <w:r w:rsidRPr="00505740">
        <w:rPr>
          <w:rFonts w:ascii="Bookman Old Style" w:hAnsi="Bookman Old Style"/>
          <w:i/>
          <w:iCs/>
          <w:noProof/>
          <w:szCs w:val="24"/>
        </w:rPr>
        <w:t>Jurnal Administrasi Dan Kebijakan Kesehatan Indonesia</w:t>
      </w:r>
      <w:r w:rsidRPr="00505740">
        <w:rPr>
          <w:rFonts w:ascii="Bookman Old Style" w:hAnsi="Bookman Old Style"/>
          <w:noProof/>
          <w:szCs w:val="24"/>
        </w:rPr>
        <w:t xml:space="preserve">, </w:t>
      </w:r>
      <w:r w:rsidRPr="00505740">
        <w:rPr>
          <w:rFonts w:ascii="Bookman Old Style" w:hAnsi="Bookman Old Style"/>
          <w:i/>
          <w:iCs/>
          <w:noProof/>
          <w:szCs w:val="24"/>
        </w:rPr>
        <w:t>1</w:t>
      </w:r>
      <w:r w:rsidRPr="00505740">
        <w:rPr>
          <w:rFonts w:ascii="Bookman Old Style" w:hAnsi="Bookman Old Style"/>
          <w:noProof/>
          <w:szCs w:val="24"/>
        </w:rPr>
        <w:t>(1), 67–75.</w:t>
      </w:r>
    </w:p>
    <w:p w14:paraId="56E6F9DD" w14:textId="77777777" w:rsidR="00505740" w:rsidRPr="00505740" w:rsidRDefault="00505740" w:rsidP="00505740">
      <w:pPr>
        <w:widowControl w:val="0"/>
        <w:autoSpaceDE w:val="0"/>
        <w:autoSpaceDN w:val="0"/>
        <w:adjustRightInd w:val="0"/>
        <w:spacing w:before="240"/>
        <w:ind w:left="480" w:hanging="480"/>
        <w:rPr>
          <w:rFonts w:ascii="Bookman Old Style" w:hAnsi="Bookman Old Style"/>
          <w:noProof/>
        </w:rPr>
      </w:pPr>
      <w:r w:rsidRPr="00505740">
        <w:rPr>
          <w:rFonts w:ascii="Bookman Old Style" w:hAnsi="Bookman Old Style"/>
          <w:noProof/>
          <w:szCs w:val="24"/>
        </w:rPr>
        <w:t xml:space="preserve">Yunus, A. I. (2011). </w:t>
      </w:r>
      <w:r w:rsidRPr="00505740">
        <w:rPr>
          <w:rFonts w:ascii="Bookman Old Style" w:hAnsi="Bookman Old Style"/>
          <w:i/>
          <w:iCs/>
          <w:noProof/>
          <w:szCs w:val="24"/>
        </w:rPr>
        <w:t>Potret kehidupan sosial ekonomi Pedagang Kaki Lima di Kota Makassar (Kasus Penjual Pisang Epe’di Pantai Losari).</w:t>
      </w:r>
      <w:r w:rsidRPr="00505740">
        <w:rPr>
          <w:rFonts w:ascii="Bookman Old Style" w:hAnsi="Bookman Old Style"/>
          <w:noProof/>
          <w:szCs w:val="24"/>
        </w:rPr>
        <w:t xml:space="preserve"> Universitas Hasanuddin Makassar.</w:t>
      </w:r>
    </w:p>
    <w:p w14:paraId="683E12E1" w14:textId="53DD3A4C" w:rsidR="00711013" w:rsidRPr="00BE79A8" w:rsidRDefault="007E645A" w:rsidP="009450C8">
      <w:pPr>
        <w:spacing w:before="240"/>
        <w:ind w:left="153" w:right="-36"/>
        <w:jc w:val="both"/>
        <w:rPr>
          <w:rFonts w:ascii="Bookman Old Style" w:eastAsia="Book Antiqua" w:hAnsi="Bookman Old Style" w:cs="Arial"/>
          <w:spacing w:val="-9"/>
        </w:rPr>
      </w:pPr>
      <w:r w:rsidRPr="00BE79A8">
        <w:rPr>
          <w:rFonts w:ascii="Bookman Old Style" w:eastAsia="Book Antiqua" w:hAnsi="Bookman Old Style" w:cs="Arial"/>
          <w:spacing w:val="-9"/>
        </w:rPr>
        <w:fldChar w:fldCharType="end"/>
      </w:r>
    </w:p>
    <w:sectPr w:rsidR="00711013" w:rsidRPr="00BE79A8" w:rsidSect="003854C2">
      <w:headerReference w:type="default" r:id="rId24"/>
      <w:pgSz w:w="11907" w:h="16840" w:code="9"/>
      <w:pgMar w:top="1134" w:right="981" w:bottom="1134" w:left="1134" w:header="386" w:footer="5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EA15D" w14:textId="77777777" w:rsidR="009B3398" w:rsidRDefault="009B3398">
      <w:r>
        <w:separator/>
      </w:r>
    </w:p>
  </w:endnote>
  <w:endnote w:type="continuationSeparator" w:id="0">
    <w:p w14:paraId="40944119" w14:textId="77777777" w:rsidR="009B3398" w:rsidRDefault="009B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CA66" w14:textId="77777777" w:rsidR="009B3398" w:rsidRDefault="009B3398">
      <w:r>
        <w:separator/>
      </w:r>
    </w:p>
  </w:footnote>
  <w:footnote w:type="continuationSeparator" w:id="0">
    <w:p w14:paraId="6BA23B04" w14:textId="77777777" w:rsidR="009B3398" w:rsidRDefault="009B3398">
      <w:r>
        <w:continuationSeparator/>
      </w:r>
    </w:p>
  </w:footnote>
  <w:footnote w:id="1">
    <w:p w14:paraId="6E773E90" w14:textId="5C646A3A" w:rsidR="0017777A" w:rsidRDefault="0017777A">
      <w:pPr>
        <w:pStyle w:val="FootnoteText"/>
      </w:pPr>
      <w:r w:rsidRPr="0017777A">
        <w:rPr>
          <w:rStyle w:val="FootnoteReference"/>
        </w:rPr>
        <w:sym w:font="Symbol" w:char="F02A"/>
      </w:r>
      <w:r w:rsidRPr="0017777A">
        <w:rPr>
          <w:rStyle w:val="FootnoteReference"/>
        </w:rPr>
        <w:sym w:font="Symbol" w:char="F029"/>
      </w:r>
      <w:r>
        <w:t xml:space="preserve"> </w:t>
      </w:r>
      <w:proofErr w:type="spellStart"/>
      <w:r w:rsidR="00F823A5">
        <w:t>Coresponding</w:t>
      </w:r>
      <w:proofErr w:type="spellEnd"/>
      <w:r w:rsidR="00F823A5">
        <w:t xml:space="preserve"> Author: St. Salmah Sharon; Telp. +62. 21 81239865999 Email. salmah.sharon@ciputra.ac.id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E54E" w14:textId="3CA0DC7C" w:rsidR="00711013" w:rsidRDefault="00711013">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F06CC"/>
    <w:multiLevelType w:val="hybridMultilevel"/>
    <w:tmpl w:val="FFC0FCB4"/>
    <w:lvl w:ilvl="0" w:tplc="FA9E2E34">
      <w:start w:val="1"/>
      <w:numFmt w:val="decimal"/>
      <w:lvlText w:val="%1."/>
      <w:lvlJc w:val="left"/>
      <w:pPr>
        <w:ind w:left="513" w:hanging="360"/>
      </w:pPr>
      <w:rPr>
        <w:rFonts w:hint="default"/>
      </w:rPr>
    </w:lvl>
    <w:lvl w:ilvl="1" w:tplc="38090019" w:tentative="1">
      <w:start w:val="1"/>
      <w:numFmt w:val="lowerLetter"/>
      <w:lvlText w:val="%2."/>
      <w:lvlJc w:val="left"/>
      <w:pPr>
        <w:ind w:left="1233" w:hanging="360"/>
      </w:pPr>
    </w:lvl>
    <w:lvl w:ilvl="2" w:tplc="3809001B" w:tentative="1">
      <w:start w:val="1"/>
      <w:numFmt w:val="lowerRoman"/>
      <w:lvlText w:val="%3."/>
      <w:lvlJc w:val="right"/>
      <w:pPr>
        <w:ind w:left="1953" w:hanging="180"/>
      </w:pPr>
    </w:lvl>
    <w:lvl w:ilvl="3" w:tplc="3809000F" w:tentative="1">
      <w:start w:val="1"/>
      <w:numFmt w:val="decimal"/>
      <w:lvlText w:val="%4."/>
      <w:lvlJc w:val="left"/>
      <w:pPr>
        <w:ind w:left="2673" w:hanging="360"/>
      </w:pPr>
    </w:lvl>
    <w:lvl w:ilvl="4" w:tplc="38090019" w:tentative="1">
      <w:start w:val="1"/>
      <w:numFmt w:val="lowerLetter"/>
      <w:lvlText w:val="%5."/>
      <w:lvlJc w:val="left"/>
      <w:pPr>
        <w:ind w:left="3393" w:hanging="360"/>
      </w:pPr>
    </w:lvl>
    <w:lvl w:ilvl="5" w:tplc="3809001B" w:tentative="1">
      <w:start w:val="1"/>
      <w:numFmt w:val="lowerRoman"/>
      <w:lvlText w:val="%6."/>
      <w:lvlJc w:val="right"/>
      <w:pPr>
        <w:ind w:left="4113" w:hanging="180"/>
      </w:pPr>
    </w:lvl>
    <w:lvl w:ilvl="6" w:tplc="3809000F" w:tentative="1">
      <w:start w:val="1"/>
      <w:numFmt w:val="decimal"/>
      <w:lvlText w:val="%7."/>
      <w:lvlJc w:val="left"/>
      <w:pPr>
        <w:ind w:left="4833" w:hanging="360"/>
      </w:pPr>
    </w:lvl>
    <w:lvl w:ilvl="7" w:tplc="38090019" w:tentative="1">
      <w:start w:val="1"/>
      <w:numFmt w:val="lowerLetter"/>
      <w:lvlText w:val="%8."/>
      <w:lvlJc w:val="left"/>
      <w:pPr>
        <w:ind w:left="5553" w:hanging="360"/>
      </w:pPr>
    </w:lvl>
    <w:lvl w:ilvl="8" w:tplc="3809001B" w:tentative="1">
      <w:start w:val="1"/>
      <w:numFmt w:val="lowerRoman"/>
      <w:lvlText w:val="%9."/>
      <w:lvlJc w:val="right"/>
      <w:pPr>
        <w:ind w:left="6273" w:hanging="180"/>
      </w:pPr>
    </w:lvl>
  </w:abstractNum>
  <w:abstractNum w:abstractNumId="1" w15:restartNumberingAfterBreak="0">
    <w:nsid w:val="69F23CDB"/>
    <w:multiLevelType w:val="multilevel"/>
    <w:tmpl w:val="D3423EA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39746942">
    <w:abstractNumId w:val="1"/>
  </w:num>
  <w:num w:numId="2" w16cid:durableId="268320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013"/>
    <w:rsid w:val="00031A14"/>
    <w:rsid w:val="00065C78"/>
    <w:rsid w:val="0006644D"/>
    <w:rsid w:val="00067842"/>
    <w:rsid w:val="000D3728"/>
    <w:rsid w:val="000D4B9D"/>
    <w:rsid w:val="000E78B6"/>
    <w:rsid w:val="001044E6"/>
    <w:rsid w:val="00133F7C"/>
    <w:rsid w:val="00144624"/>
    <w:rsid w:val="0017777A"/>
    <w:rsid w:val="001A7DA1"/>
    <w:rsid w:val="001E3188"/>
    <w:rsid w:val="001F6C56"/>
    <w:rsid w:val="0020683D"/>
    <w:rsid w:val="00213CB3"/>
    <w:rsid w:val="00225D83"/>
    <w:rsid w:val="00234F48"/>
    <w:rsid w:val="00266362"/>
    <w:rsid w:val="00277C0B"/>
    <w:rsid w:val="00281071"/>
    <w:rsid w:val="002B4030"/>
    <w:rsid w:val="002D67C8"/>
    <w:rsid w:val="00307A61"/>
    <w:rsid w:val="00364F2D"/>
    <w:rsid w:val="003854C2"/>
    <w:rsid w:val="003B4964"/>
    <w:rsid w:val="003C40D4"/>
    <w:rsid w:val="003E5D04"/>
    <w:rsid w:val="003E5DB3"/>
    <w:rsid w:val="003F4F67"/>
    <w:rsid w:val="00402D28"/>
    <w:rsid w:val="0047639B"/>
    <w:rsid w:val="00491A11"/>
    <w:rsid w:val="00497737"/>
    <w:rsid w:val="004F03F9"/>
    <w:rsid w:val="00500EE3"/>
    <w:rsid w:val="00505740"/>
    <w:rsid w:val="005255ED"/>
    <w:rsid w:val="00566D00"/>
    <w:rsid w:val="005A2546"/>
    <w:rsid w:val="005A4E76"/>
    <w:rsid w:val="005C156C"/>
    <w:rsid w:val="005F22E2"/>
    <w:rsid w:val="00603884"/>
    <w:rsid w:val="00611226"/>
    <w:rsid w:val="00641E7E"/>
    <w:rsid w:val="00665793"/>
    <w:rsid w:val="006722E5"/>
    <w:rsid w:val="00675DAD"/>
    <w:rsid w:val="006A6EDD"/>
    <w:rsid w:val="006C0795"/>
    <w:rsid w:val="006D198A"/>
    <w:rsid w:val="006E3A59"/>
    <w:rsid w:val="006F21CB"/>
    <w:rsid w:val="00711013"/>
    <w:rsid w:val="00732147"/>
    <w:rsid w:val="00742C10"/>
    <w:rsid w:val="00751071"/>
    <w:rsid w:val="007611FD"/>
    <w:rsid w:val="0079121A"/>
    <w:rsid w:val="007A7FA6"/>
    <w:rsid w:val="007C54C2"/>
    <w:rsid w:val="007D3357"/>
    <w:rsid w:val="007E645A"/>
    <w:rsid w:val="008042BA"/>
    <w:rsid w:val="00807AE3"/>
    <w:rsid w:val="008848B2"/>
    <w:rsid w:val="008D5C52"/>
    <w:rsid w:val="009450C8"/>
    <w:rsid w:val="009725E9"/>
    <w:rsid w:val="009915F6"/>
    <w:rsid w:val="009B3398"/>
    <w:rsid w:val="009E53A5"/>
    <w:rsid w:val="00A0427D"/>
    <w:rsid w:val="00A169F9"/>
    <w:rsid w:val="00A30E51"/>
    <w:rsid w:val="00A32A21"/>
    <w:rsid w:val="00A55776"/>
    <w:rsid w:val="00A72604"/>
    <w:rsid w:val="00A81996"/>
    <w:rsid w:val="00A8284C"/>
    <w:rsid w:val="00A978E0"/>
    <w:rsid w:val="00B10A7C"/>
    <w:rsid w:val="00B34C59"/>
    <w:rsid w:val="00B549D1"/>
    <w:rsid w:val="00B7463A"/>
    <w:rsid w:val="00B91083"/>
    <w:rsid w:val="00BB06E8"/>
    <w:rsid w:val="00BB46F1"/>
    <w:rsid w:val="00BE79A8"/>
    <w:rsid w:val="00BF7DB1"/>
    <w:rsid w:val="00C31F3A"/>
    <w:rsid w:val="00C3306A"/>
    <w:rsid w:val="00C37AA8"/>
    <w:rsid w:val="00C73033"/>
    <w:rsid w:val="00C770AF"/>
    <w:rsid w:val="00C82527"/>
    <w:rsid w:val="00CA5D22"/>
    <w:rsid w:val="00CB16B4"/>
    <w:rsid w:val="00CC5911"/>
    <w:rsid w:val="00CF2275"/>
    <w:rsid w:val="00D108B7"/>
    <w:rsid w:val="00D14143"/>
    <w:rsid w:val="00D33F5F"/>
    <w:rsid w:val="00D72452"/>
    <w:rsid w:val="00D82E00"/>
    <w:rsid w:val="00DA620D"/>
    <w:rsid w:val="00DB2606"/>
    <w:rsid w:val="00DD5CC4"/>
    <w:rsid w:val="00E12A28"/>
    <w:rsid w:val="00E1684C"/>
    <w:rsid w:val="00E37846"/>
    <w:rsid w:val="00E556FE"/>
    <w:rsid w:val="00E86145"/>
    <w:rsid w:val="00EA2187"/>
    <w:rsid w:val="00ED451B"/>
    <w:rsid w:val="00EE6323"/>
    <w:rsid w:val="00F25C5F"/>
    <w:rsid w:val="00F823A5"/>
    <w:rsid w:val="00FC7E7A"/>
    <w:rsid w:val="00FD10A4"/>
    <w:rsid w:val="00FE10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4E7D4"/>
  <w15:docId w15:val="{F580BAF4-56A3-4329-9E99-0BA48CCD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169F9"/>
    <w:pPr>
      <w:tabs>
        <w:tab w:val="center" w:pos="4513"/>
        <w:tab w:val="right" w:pos="9026"/>
      </w:tabs>
    </w:pPr>
  </w:style>
  <w:style w:type="character" w:customStyle="1" w:styleId="HeaderChar">
    <w:name w:val="Header Char"/>
    <w:basedOn w:val="DefaultParagraphFont"/>
    <w:link w:val="Header"/>
    <w:uiPriority w:val="99"/>
    <w:rsid w:val="00A169F9"/>
  </w:style>
  <w:style w:type="paragraph" w:styleId="Footer">
    <w:name w:val="footer"/>
    <w:basedOn w:val="Normal"/>
    <w:link w:val="FooterChar"/>
    <w:uiPriority w:val="99"/>
    <w:unhideWhenUsed/>
    <w:rsid w:val="00A169F9"/>
    <w:pPr>
      <w:tabs>
        <w:tab w:val="center" w:pos="4513"/>
        <w:tab w:val="right" w:pos="9026"/>
      </w:tabs>
    </w:pPr>
  </w:style>
  <w:style w:type="character" w:customStyle="1" w:styleId="FooterChar">
    <w:name w:val="Footer Char"/>
    <w:basedOn w:val="DefaultParagraphFont"/>
    <w:link w:val="Footer"/>
    <w:uiPriority w:val="99"/>
    <w:rsid w:val="00A169F9"/>
  </w:style>
  <w:style w:type="paragraph" w:styleId="ListParagraph">
    <w:name w:val="List Paragraph"/>
    <w:basedOn w:val="Normal"/>
    <w:uiPriority w:val="34"/>
    <w:qFormat/>
    <w:rsid w:val="00277C0B"/>
    <w:pPr>
      <w:ind w:left="720"/>
      <w:contextualSpacing/>
    </w:pPr>
  </w:style>
  <w:style w:type="paragraph" w:styleId="NormalWeb">
    <w:name w:val="Normal (Web)"/>
    <w:basedOn w:val="Normal"/>
    <w:uiPriority w:val="99"/>
    <w:unhideWhenUsed/>
    <w:rsid w:val="005C156C"/>
    <w:pPr>
      <w:spacing w:before="100" w:beforeAutospacing="1" w:after="100" w:afterAutospacing="1"/>
    </w:pPr>
    <w:rPr>
      <w:sz w:val="24"/>
      <w:szCs w:val="24"/>
      <w:lang w:val="en-ID" w:eastAsia="en-ID"/>
    </w:rPr>
  </w:style>
  <w:style w:type="character" w:styleId="Hyperlink">
    <w:name w:val="Hyperlink"/>
    <w:basedOn w:val="DefaultParagraphFont"/>
    <w:uiPriority w:val="99"/>
    <w:unhideWhenUsed/>
    <w:rsid w:val="005F22E2"/>
    <w:rPr>
      <w:color w:val="0000FF"/>
      <w:u w:val="single"/>
    </w:rPr>
  </w:style>
  <w:style w:type="character" w:styleId="UnresolvedMention">
    <w:name w:val="Unresolved Mention"/>
    <w:basedOn w:val="DefaultParagraphFont"/>
    <w:uiPriority w:val="99"/>
    <w:semiHidden/>
    <w:unhideWhenUsed/>
    <w:rsid w:val="0017777A"/>
    <w:rPr>
      <w:color w:val="605E5C"/>
      <w:shd w:val="clear" w:color="auto" w:fill="E1DFDD"/>
    </w:rPr>
  </w:style>
  <w:style w:type="paragraph" w:styleId="FootnoteText">
    <w:name w:val="footnote text"/>
    <w:basedOn w:val="Normal"/>
    <w:link w:val="FootnoteTextChar"/>
    <w:uiPriority w:val="99"/>
    <w:semiHidden/>
    <w:unhideWhenUsed/>
    <w:rsid w:val="0017777A"/>
  </w:style>
  <w:style w:type="character" w:customStyle="1" w:styleId="FootnoteTextChar">
    <w:name w:val="Footnote Text Char"/>
    <w:basedOn w:val="DefaultParagraphFont"/>
    <w:link w:val="FootnoteText"/>
    <w:uiPriority w:val="99"/>
    <w:semiHidden/>
    <w:rsid w:val="0017777A"/>
  </w:style>
  <w:style w:type="character" w:styleId="FootnoteReference">
    <w:name w:val="footnote reference"/>
    <w:basedOn w:val="DefaultParagraphFont"/>
    <w:uiPriority w:val="99"/>
    <w:semiHidden/>
    <w:unhideWhenUsed/>
    <w:rsid w:val="001777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480151">
      <w:bodyDiv w:val="1"/>
      <w:marLeft w:val="0"/>
      <w:marRight w:val="0"/>
      <w:marTop w:val="0"/>
      <w:marBottom w:val="0"/>
      <w:divBdr>
        <w:top w:val="none" w:sz="0" w:space="0" w:color="auto"/>
        <w:left w:val="none" w:sz="0" w:space="0" w:color="auto"/>
        <w:bottom w:val="none" w:sz="0" w:space="0" w:color="auto"/>
        <w:right w:val="none" w:sz="0" w:space="0" w:color="auto"/>
      </w:divBdr>
    </w:div>
    <w:div w:id="428044838">
      <w:bodyDiv w:val="1"/>
      <w:marLeft w:val="0"/>
      <w:marRight w:val="0"/>
      <w:marTop w:val="0"/>
      <w:marBottom w:val="0"/>
      <w:divBdr>
        <w:top w:val="none" w:sz="0" w:space="0" w:color="auto"/>
        <w:left w:val="none" w:sz="0" w:space="0" w:color="auto"/>
        <w:bottom w:val="none" w:sz="0" w:space="0" w:color="auto"/>
        <w:right w:val="none" w:sz="0" w:space="0" w:color="auto"/>
      </w:divBdr>
    </w:div>
    <w:div w:id="1863739936">
      <w:bodyDiv w:val="1"/>
      <w:marLeft w:val="0"/>
      <w:marRight w:val="0"/>
      <w:marTop w:val="0"/>
      <w:marBottom w:val="0"/>
      <w:divBdr>
        <w:top w:val="none" w:sz="0" w:space="0" w:color="auto"/>
        <w:left w:val="none" w:sz="0" w:space="0" w:color="auto"/>
        <w:bottom w:val="none" w:sz="0" w:space="0" w:color="auto"/>
        <w:right w:val="none" w:sz="0" w:space="0" w:color="auto"/>
      </w:divBdr>
    </w:div>
    <w:div w:id="213713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lmah.sharon@ciputra.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cindy.yoel@ciputr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yuyun.suade@ciputra.ac.id"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DC145-1EC9-4E27-A626-DB4AC8E4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11</Pages>
  <Words>9480</Words>
  <Characters>54041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salmah</cp:lastModifiedBy>
  <cp:revision>1</cp:revision>
  <cp:lastPrinted>2022-10-14T02:35:00Z</cp:lastPrinted>
  <dcterms:created xsi:type="dcterms:W3CDTF">2022-10-02T12:46:00Z</dcterms:created>
  <dcterms:modified xsi:type="dcterms:W3CDTF">2022-10-14T08:21:00Z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dd5f3c82-2aae-3f43-bf06-2b75306b8123</vt:lpwstr>
  </property>
  <property fmtid="{D5CDD505-2E9C-101B-9397-08002B2CF9AE}" pid="24" name="Mendeley Citation Style_1">
    <vt:lpwstr>http://www.zotero.org/styles/apa</vt:lpwstr>
  </property>
</Properties>
</file>